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BB5F7C" w:rsidRDefault="00BB5F7C" w:rsidP="0011287C">
      <w:pPr>
        <w:rPr>
          <w:rFonts w:ascii="Times New Roman" w:hAnsi="Times New Roman" w:cs="Times New Roman"/>
        </w:rPr>
      </w:pPr>
      <w:r w:rsidRPr="00BB5F7C">
        <w:rPr>
          <w:rFonts w:ascii="Times New Roman" w:hAnsi="Times New Roman" w:cs="Times New Roman"/>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9" o:title=""/>
          </v:shape>
          <o:OLEObject Type="Embed" ProgID="Acrobat.Document.DC" ShapeID="_x0000_i1025" DrawAspect="Content" ObjectID="_1775024086" r:id="rId10"/>
        </w:object>
      </w:r>
      <w:bookmarkEnd w:id="0"/>
    </w:p>
    <w:p w:rsidR="00BB5F7C" w:rsidRDefault="00BB5F7C" w:rsidP="0011287C">
      <w:pPr>
        <w:rPr>
          <w:rFonts w:ascii="Times New Roman" w:hAnsi="Times New Roman" w:cs="Times New Roman"/>
        </w:rPr>
      </w:pPr>
    </w:p>
    <w:p w:rsidR="00BB5F7C" w:rsidRDefault="00BB5F7C" w:rsidP="0011287C">
      <w:pPr>
        <w:rPr>
          <w:rFonts w:ascii="Times New Roman" w:hAnsi="Times New Roman" w:cs="Times New Roman"/>
        </w:rPr>
      </w:pPr>
    </w:p>
    <w:p w:rsidR="00BB5F7C" w:rsidRDefault="00BB5F7C" w:rsidP="00BB5F7C">
      <w:pPr>
        <w:jc w:val="center"/>
        <w:rPr>
          <w:rFonts w:ascii="Times New Roman" w:hAnsi="Times New Roman" w:cs="Times New Roman"/>
        </w:rPr>
      </w:pPr>
    </w:p>
    <w:p w:rsidR="00BB5F7C" w:rsidRDefault="00BB5F7C" w:rsidP="00BB5F7C">
      <w:pPr>
        <w:jc w:val="center"/>
        <w:rPr>
          <w:rFonts w:ascii="Times New Roman" w:hAnsi="Times New Roman" w:cs="Times New Roman"/>
        </w:rPr>
      </w:pPr>
    </w:p>
    <w:p w:rsidR="0011287C" w:rsidRPr="00DA4EDA" w:rsidRDefault="0011287C" w:rsidP="00BB5F7C">
      <w:pPr>
        <w:jc w:val="center"/>
        <w:rPr>
          <w:rFonts w:ascii="Times New Roman" w:hAnsi="Times New Roman" w:cs="Times New Roman"/>
        </w:rPr>
      </w:pPr>
    </w:p>
    <w:p w:rsidR="0011287C" w:rsidRPr="00DA4EDA" w:rsidRDefault="001316AC" w:rsidP="00BB5F7C">
      <w:pPr>
        <w:jc w:val="center"/>
        <w:rPr>
          <w:rFonts w:ascii="Times New Roman" w:hAnsi="Times New Roman" w:cs="Times New Roman"/>
        </w:rPr>
      </w:pPr>
      <w:r>
        <w:rPr>
          <w:rFonts w:ascii="Times New Roman" w:hAnsi="Times New Roman" w:cs="Times New Roman"/>
          <w:color w:val="FF000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13.95pt;height:50.7pt" fillcolor="#b2b2b2" strokecolor="#33c" strokeweight="1pt">
            <v:fill opacity=".5"/>
            <v:shadow on="t" color="#99f" offset="3pt"/>
            <v:textpath style="font-family:&quot;Arial Black&quot;;v-text-kern:t" trim="t" fitpath="t" string="МКОУ"/>
          </v:shape>
        </w:pict>
      </w:r>
    </w:p>
    <w:p w:rsidR="0011287C" w:rsidRPr="00DA4EDA" w:rsidRDefault="0011287C" w:rsidP="00BB5F7C">
      <w:pPr>
        <w:jc w:val="center"/>
        <w:rPr>
          <w:rFonts w:ascii="Times New Roman" w:hAnsi="Times New Roman" w:cs="Times New Roman"/>
        </w:rPr>
      </w:pPr>
    </w:p>
    <w:p w:rsidR="0011287C" w:rsidRPr="00DA4EDA" w:rsidRDefault="0011287C" w:rsidP="00BB5F7C">
      <w:pPr>
        <w:jc w:val="center"/>
        <w:rPr>
          <w:rFonts w:ascii="Times New Roman" w:hAnsi="Times New Roman" w:cs="Times New Roman"/>
        </w:rPr>
      </w:pPr>
    </w:p>
    <w:p w:rsidR="0011287C" w:rsidRPr="00DA4EDA" w:rsidRDefault="001316AC" w:rsidP="00BB5F7C">
      <w:pPr>
        <w:jc w:val="center"/>
        <w:rPr>
          <w:rFonts w:ascii="Times New Roman" w:hAnsi="Times New Roman" w:cs="Times New Roman"/>
        </w:rPr>
      </w:pPr>
      <w:r>
        <w:rPr>
          <w:rFonts w:ascii="Times New Roman" w:hAnsi="Times New Roman" w:cs="Times New Roman"/>
        </w:rPr>
        <w:pict>
          <v:shape id="_x0000_i1027" type="#_x0000_t136" style="width:410.7pt;height:50.7pt" fillcolor="#b2b2b2" strokecolor="#33c" strokeweight="1pt">
            <v:fill opacity=".5"/>
            <v:shadow on="t" color="#99f" offset="3pt"/>
            <v:textpath style="font-family:&quot;Arial Black&quot;;v-text-kern:t" trim="t" fitpath="t" string="Кочубейская"/>
          </v:shape>
        </w:pict>
      </w:r>
    </w:p>
    <w:p w:rsidR="0011287C" w:rsidRPr="00DA4EDA" w:rsidRDefault="0011287C" w:rsidP="00BB5F7C">
      <w:pPr>
        <w:jc w:val="center"/>
        <w:rPr>
          <w:rFonts w:ascii="Times New Roman" w:hAnsi="Times New Roman" w:cs="Times New Roman"/>
        </w:rPr>
      </w:pPr>
    </w:p>
    <w:p w:rsidR="0011287C" w:rsidRPr="00DA4EDA" w:rsidRDefault="001316AC" w:rsidP="00BB5F7C">
      <w:pPr>
        <w:jc w:val="center"/>
        <w:rPr>
          <w:rFonts w:ascii="Times New Roman" w:hAnsi="Times New Roman" w:cs="Times New Roman"/>
        </w:rPr>
      </w:pPr>
      <w:r>
        <w:rPr>
          <w:rFonts w:ascii="Times New Roman" w:hAnsi="Times New Roman" w:cs="Times New Roman"/>
        </w:rPr>
        <w:pict>
          <v:shape id="_x0000_i1028" type="#_x0000_t136" style="width:167.8pt;height:50.7pt" fillcolor="#b2b2b2" strokecolor="#33c" strokeweight="1pt">
            <v:fill opacity=".5"/>
            <v:shadow on="t" color="#99f" offset="3pt"/>
            <v:textpath style="font-family:&quot;Arial Black&quot;;v-text-kern:t" trim="t" fitpath="t" string="средняя"/>
          </v:shape>
        </w:pict>
      </w:r>
    </w:p>
    <w:p w:rsidR="0011287C" w:rsidRPr="00DA4EDA" w:rsidRDefault="0011287C" w:rsidP="00BB5F7C">
      <w:pPr>
        <w:jc w:val="center"/>
        <w:rPr>
          <w:rFonts w:ascii="Times New Roman" w:hAnsi="Times New Roman" w:cs="Times New Roman"/>
        </w:rPr>
      </w:pPr>
    </w:p>
    <w:p w:rsidR="0011287C" w:rsidRPr="00DA4EDA" w:rsidRDefault="001316AC" w:rsidP="00BB5F7C">
      <w:pPr>
        <w:jc w:val="center"/>
        <w:rPr>
          <w:rFonts w:ascii="Times New Roman" w:hAnsi="Times New Roman" w:cs="Times New Roman"/>
        </w:rPr>
      </w:pPr>
      <w:r>
        <w:rPr>
          <w:rFonts w:ascii="Times New Roman" w:hAnsi="Times New Roman" w:cs="Times New Roman"/>
        </w:rPr>
        <w:pict>
          <v:shape id="_x0000_i1029" type="#_x0000_t136" style="width:460.8pt;height:50.7pt" fillcolor="#b2b2b2" strokecolor="#33c" strokeweight="1pt">
            <v:fill opacity=".5"/>
            <v:shadow on="t" color="#99f" offset="3pt"/>
            <v:textpath style="font-family:&quot;Arial Black&quot;;v-text-kern:t" trim="t" fitpath="t" string="общеобразовательная"/>
          </v:shape>
        </w:pict>
      </w:r>
    </w:p>
    <w:p w:rsidR="0011287C" w:rsidRPr="00DA4EDA" w:rsidRDefault="0011287C" w:rsidP="00BB5F7C">
      <w:pPr>
        <w:jc w:val="center"/>
        <w:rPr>
          <w:rFonts w:ascii="Times New Roman" w:hAnsi="Times New Roman" w:cs="Times New Roman"/>
        </w:rPr>
      </w:pPr>
    </w:p>
    <w:p w:rsidR="0011287C" w:rsidRPr="00DA4EDA" w:rsidRDefault="0011287C" w:rsidP="00BB5F7C">
      <w:pPr>
        <w:jc w:val="center"/>
        <w:rPr>
          <w:rFonts w:ascii="Times New Roman" w:hAnsi="Times New Roman" w:cs="Times New Roman"/>
        </w:rPr>
      </w:pPr>
    </w:p>
    <w:p w:rsidR="0011287C" w:rsidRPr="00DA4EDA" w:rsidRDefault="001316AC" w:rsidP="00BB5F7C">
      <w:pPr>
        <w:jc w:val="center"/>
        <w:rPr>
          <w:rFonts w:ascii="Times New Roman" w:hAnsi="Times New Roman" w:cs="Times New Roman"/>
        </w:rPr>
        <w:sectPr w:rsidR="0011287C" w:rsidRPr="00DA4EDA" w:rsidSect="00DA4EDA">
          <w:pgSz w:w="11905" w:h="16837"/>
          <w:pgMar w:top="720" w:right="720" w:bottom="720" w:left="720" w:header="720" w:footer="720" w:gutter="0"/>
          <w:cols w:space="720"/>
          <w:docGrid w:linePitch="360"/>
        </w:sectPr>
      </w:pPr>
      <w:r>
        <w:rPr>
          <w:rFonts w:ascii="Times New Roman" w:hAnsi="Times New Roman" w:cs="Times New Roman"/>
        </w:rPr>
        <w:pict>
          <v:shape id="_x0000_i1030" type="#_x0000_t136" style="width:228.5pt;height:50.7pt" fillcolor="#b2b2b2" strokecolor="#33c" strokeweight="1pt">
            <v:fill opacity=".5"/>
            <v:shadow on="t" color="#99f" offset="3pt"/>
            <v:textpath style="font-family:&quot;Arial Black&quot;;v-text-kern:t" trim="t" fitpath="t" string="школа  №2"/>
          </v:shape>
        </w:pict>
      </w:r>
    </w:p>
    <w:p w:rsidR="0011287C" w:rsidRPr="00DA4EDA" w:rsidRDefault="0011287C" w:rsidP="00BB5F7C">
      <w:pPr>
        <w:spacing w:after="0"/>
      </w:pPr>
      <w:r w:rsidRPr="00DA4EDA">
        <w:lastRenderedPageBreak/>
        <w:t>СОДЕРЖАНИЕ</w:t>
      </w:r>
    </w:p>
    <w:p w:rsidR="0011287C" w:rsidRPr="00DA4EDA" w:rsidRDefault="0011287C" w:rsidP="00BB5F7C">
      <w:pPr>
        <w:spacing w:after="0"/>
        <w:rPr>
          <w:b/>
          <w:bCs/>
          <w:color w:val="000000"/>
        </w:rPr>
      </w:pPr>
      <w:r w:rsidRPr="00DA4EDA">
        <w:rPr>
          <w:b/>
          <w:bCs/>
          <w:color w:val="000000"/>
        </w:rPr>
        <w:t>Общие сведения.</w:t>
      </w:r>
    </w:p>
    <w:p w:rsidR="0011287C" w:rsidRPr="00DA4EDA" w:rsidRDefault="0011287C" w:rsidP="00BB5F7C">
      <w:pPr>
        <w:spacing w:after="0"/>
        <w:rPr>
          <w:b/>
          <w:bCs/>
          <w:color w:val="000000"/>
        </w:rPr>
      </w:pPr>
      <w:r w:rsidRPr="00DA4EDA">
        <w:rPr>
          <w:b/>
          <w:bCs/>
          <w:color w:val="000000"/>
        </w:rPr>
        <w:t xml:space="preserve"> Схемы организации дорожного движения.</w:t>
      </w:r>
    </w:p>
    <w:p w:rsidR="0011287C" w:rsidRPr="00DA4EDA" w:rsidRDefault="0011287C" w:rsidP="00BB5F7C">
      <w:pPr>
        <w:spacing w:after="0"/>
        <w:rPr>
          <w:rStyle w:val="af"/>
          <w:rFonts w:ascii="Times New Roman" w:hAnsi="Times New Roman"/>
          <w:color w:val="000000"/>
        </w:rPr>
      </w:pPr>
      <w:r w:rsidRPr="00DA4EDA">
        <w:rPr>
          <w:rStyle w:val="af"/>
          <w:rFonts w:ascii="Times New Roman" w:hAnsi="Times New Roman"/>
          <w:color w:val="000000"/>
        </w:rPr>
        <w:t>Система работы педагогического коллектива по профилактике детского дорожно-транспортного травматизма.</w:t>
      </w:r>
    </w:p>
    <w:p w:rsidR="00DA4EDA" w:rsidRDefault="0011287C" w:rsidP="00BB5F7C">
      <w:pPr>
        <w:spacing w:after="0"/>
        <w:rPr>
          <w:b/>
          <w:bCs/>
          <w:color w:val="000000"/>
        </w:rPr>
      </w:pPr>
      <w:r w:rsidRPr="00DA4EDA">
        <w:rPr>
          <w:rStyle w:val="af"/>
          <w:rFonts w:ascii="Times New Roman" w:hAnsi="Times New Roman"/>
          <w:color w:val="000000"/>
        </w:rPr>
        <w:t>Приложения.</w:t>
      </w:r>
    </w:p>
    <w:p w:rsidR="00DA4EDA" w:rsidRPr="00DA4EDA" w:rsidRDefault="00DA4EDA" w:rsidP="00BB5F7C">
      <w:pPr>
        <w:spacing w:after="0"/>
        <w:rPr>
          <w:b/>
          <w:bCs/>
          <w:color w:val="000000"/>
        </w:rPr>
      </w:pPr>
    </w:p>
    <w:p w:rsidR="0011287C" w:rsidRPr="00DA4EDA" w:rsidRDefault="0011287C" w:rsidP="00BB5F7C">
      <w:pPr>
        <w:spacing w:after="0"/>
        <w:rPr>
          <w:b/>
          <w:bCs/>
        </w:rPr>
      </w:pPr>
      <w:r w:rsidRPr="00DA4EDA">
        <w:rPr>
          <w:b/>
          <w:bCs/>
          <w:lang w:val="en-US"/>
        </w:rPr>
        <w:t>I</w:t>
      </w:r>
      <w:r w:rsidRPr="00DA4EDA">
        <w:rPr>
          <w:b/>
          <w:bCs/>
        </w:rPr>
        <w:t>. ОБЩИЕ СВЕДЕНИЯ</w:t>
      </w:r>
    </w:p>
    <w:tbl>
      <w:tblPr>
        <w:tblW w:w="9137" w:type="dxa"/>
        <w:tblCellSpacing w:w="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0"/>
        <w:gridCol w:w="5457"/>
      </w:tblGrid>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Наименование ОУ</w:t>
            </w:r>
          </w:p>
        </w:tc>
        <w:tc>
          <w:tcPr>
            <w:tcW w:w="5415"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муниципальное казенное общеобразовательное учреждение «Кочубейская  средняя общеобразовательная школа № 2».</w:t>
            </w:r>
          </w:p>
          <w:p w:rsidR="0011287C" w:rsidRPr="00DA4EDA" w:rsidRDefault="0011287C" w:rsidP="0011287C">
            <w:pPr>
              <w:suppressAutoHyphens w:val="0"/>
              <w:spacing w:after="0" w:line="240" w:lineRule="auto"/>
              <w:rPr>
                <w:rFonts w:ascii="Times New Roman" w:hAnsi="Times New Roman" w:cs="Times New Roman"/>
                <w:lang w:eastAsia="ru-RU"/>
              </w:rPr>
            </w:pPr>
          </w:p>
        </w:tc>
      </w:tr>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Тип ОУ</w:t>
            </w:r>
          </w:p>
        </w:tc>
        <w:tc>
          <w:tcPr>
            <w:tcW w:w="5415"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общеобразовательное</w:t>
            </w:r>
          </w:p>
          <w:p w:rsidR="0011287C" w:rsidRPr="00DA4EDA" w:rsidRDefault="0011287C" w:rsidP="0011287C">
            <w:pPr>
              <w:suppressAutoHyphens w:val="0"/>
              <w:spacing w:after="0" w:line="240" w:lineRule="auto"/>
              <w:rPr>
                <w:rFonts w:ascii="Times New Roman" w:hAnsi="Times New Roman" w:cs="Times New Roman"/>
                <w:lang w:eastAsia="ru-RU"/>
              </w:rPr>
            </w:pPr>
          </w:p>
        </w:tc>
      </w:tr>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Юридический адрес ОУ</w:t>
            </w:r>
          </w:p>
        </w:tc>
        <w:tc>
          <w:tcPr>
            <w:tcW w:w="5415" w:type="dxa"/>
          </w:tcPr>
          <w:p w:rsidR="0011287C" w:rsidRPr="00DA4EDA" w:rsidRDefault="0011287C" w:rsidP="0011287C">
            <w:pPr>
              <w:suppressAutoHyphens w:val="0"/>
              <w:spacing w:after="0" w:line="240" w:lineRule="auto"/>
              <w:rPr>
                <w:rFonts w:ascii="Times New Roman" w:hAnsi="Times New Roman" w:cs="Times New Roman"/>
                <w:b/>
                <w:bCs/>
                <w:lang w:eastAsia="ru-RU"/>
              </w:rPr>
            </w:pPr>
            <w:r w:rsidRPr="00DA4EDA">
              <w:rPr>
                <w:rFonts w:ascii="Times New Roman" w:hAnsi="Times New Roman" w:cs="Times New Roman"/>
                <w:b/>
                <w:bCs/>
                <w:lang w:eastAsia="ru-RU"/>
              </w:rPr>
              <w:t>368880.РД,  Тарумовский  район  с</w:t>
            </w:r>
            <w:proofErr w:type="gramStart"/>
            <w:r w:rsidRPr="00DA4EDA">
              <w:rPr>
                <w:rFonts w:ascii="Times New Roman" w:hAnsi="Times New Roman" w:cs="Times New Roman"/>
                <w:b/>
                <w:bCs/>
                <w:lang w:eastAsia="ru-RU"/>
              </w:rPr>
              <w:t>.К</w:t>
            </w:r>
            <w:proofErr w:type="gramEnd"/>
            <w:r w:rsidRPr="00DA4EDA">
              <w:rPr>
                <w:rFonts w:ascii="Times New Roman" w:hAnsi="Times New Roman" w:cs="Times New Roman"/>
                <w:b/>
                <w:bCs/>
                <w:lang w:eastAsia="ru-RU"/>
              </w:rPr>
              <w:t xml:space="preserve">очубей ул.  </w:t>
            </w:r>
            <w:proofErr w:type="spellStart"/>
            <w:r w:rsidR="00F14E07" w:rsidRPr="00DA4EDA">
              <w:rPr>
                <w:rFonts w:ascii="Times New Roman" w:hAnsi="Times New Roman" w:cs="Times New Roman"/>
                <w:b/>
                <w:bCs/>
                <w:lang w:eastAsia="ru-RU"/>
              </w:rPr>
              <w:t>Зульпукарова</w:t>
            </w:r>
            <w:proofErr w:type="spellEnd"/>
            <w:r w:rsidR="00F14E07" w:rsidRPr="00DA4EDA">
              <w:rPr>
                <w:rFonts w:ascii="Times New Roman" w:hAnsi="Times New Roman" w:cs="Times New Roman"/>
                <w:b/>
                <w:bCs/>
                <w:lang w:eastAsia="ru-RU"/>
              </w:rPr>
              <w:t xml:space="preserve">  3</w:t>
            </w:r>
          </w:p>
        </w:tc>
      </w:tr>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Фактический адрес ОУ</w:t>
            </w:r>
          </w:p>
        </w:tc>
        <w:tc>
          <w:tcPr>
            <w:tcW w:w="5415" w:type="dxa"/>
          </w:tcPr>
          <w:p w:rsidR="0011287C" w:rsidRPr="00DA4EDA" w:rsidRDefault="0011287C" w:rsidP="0011287C">
            <w:pPr>
              <w:suppressAutoHyphens w:val="0"/>
              <w:spacing w:after="0" w:line="240" w:lineRule="auto"/>
              <w:rPr>
                <w:rFonts w:ascii="Times New Roman" w:hAnsi="Times New Roman" w:cs="Times New Roman"/>
                <w:b/>
                <w:bCs/>
                <w:lang w:eastAsia="ru-RU"/>
              </w:rPr>
            </w:pPr>
            <w:r w:rsidRPr="00DA4EDA">
              <w:rPr>
                <w:rFonts w:ascii="Times New Roman" w:hAnsi="Times New Roman" w:cs="Times New Roman"/>
                <w:b/>
                <w:bCs/>
                <w:lang w:eastAsia="ru-RU"/>
              </w:rPr>
              <w:t xml:space="preserve">368880.РД,  Тарумовский  район </w:t>
            </w:r>
            <w:r w:rsidR="00F14E07" w:rsidRPr="00DA4EDA">
              <w:rPr>
                <w:rFonts w:ascii="Times New Roman" w:hAnsi="Times New Roman" w:cs="Times New Roman"/>
                <w:b/>
                <w:bCs/>
                <w:lang w:eastAsia="ru-RU"/>
              </w:rPr>
              <w:t xml:space="preserve"> с</w:t>
            </w:r>
            <w:proofErr w:type="gramStart"/>
            <w:r w:rsidR="00F14E07" w:rsidRPr="00DA4EDA">
              <w:rPr>
                <w:rFonts w:ascii="Times New Roman" w:hAnsi="Times New Roman" w:cs="Times New Roman"/>
                <w:b/>
                <w:bCs/>
                <w:lang w:eastAsia="ru-RU"/>
              </w:rPr>
              <w:t>.К</w:t>
            </w:r>
            <w:proofErr w:type="gramEnd"/>
            <w:r w:rsidR="00F14E07" w:rsidRPr="00DA4EDA">
              <w:rPr>
                <w:rFonts w:ascii="Times New Roman" w:hAnsi="Times New Roman" w:cs="Times New Roman"/>
                <w:b/>
                <w:bCs/>
                <w:lang w:eastAsia="ru-RU"/>
              </w:rPr>
              <w:t xml:space="preserve">очубей ул.  </w:t>
            </w:r>
            <w:proofErr w:type="spellStart"/>
            <w:r w:rsidR="00F14E07" w:rsidRPr="00DA4EDA">
              <w:rPr>
                <w:rFonts w:ascii="Times New Roman" w:hAnsi="Times New Roman" w:cs="Times New Roman"/>
                <w:b/>
                <w:bCs/>
                <w:lang w:eastAsia="ru-RU"/>
              </w:rPr>
              <w:t>Зульпукарова</w:t>
            </w:r>
            <w:proofErr w:type="spellEnd"/>
            <w:r w:rsidR="00F14E07" w:rsidRPr="00DA4EDA">
              <w:rPr>
                <w:rFonts w:ascii="Times New Roman" w:hAnsi="Times New Roman" w:cs="Times New Roman"/>
                <w:b/>
                <w:bCs/>
                <w:lang w:eastAsia="ru-RU"/>
              </w:rPr>
              <w:t xml:space="preserve">  3</w:t>
            </w:r>
          </w:p>
        </w:tc>
      </w:tr>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Руководители ОУ:</w:t>
            </w:r>
          </w:p>
        </w:tc>
        <w:tc>
          <w:tcPr>
            <w:tcW w:w="5415" w:type="dxa"/>
          </w:tcPr>
          <w:p w:rsidR="0011287C" w:rsidRPr="00DA4EDA" w:rsidRDefault="0011287C" w:rsidP="0011287C">
            <w:pPr>
              <w:suppressAutoHyphens w:val="0"/>
              <w:spacing w:after="0" w:line="240" w:lineRule="auto"/>
              <w:jc w:val="center"/>
              <w:rPr>
                <w:rFonts w:ascii="Times New Roman" w:hAnsi="Times New Roman" w:cs="Times New Roman"/>
                <w:b/>
                <w:bCs/>
                <w:lang w:eastAsia="ru-RU"/>
              </w:rPr>
            </w:pPr>
          </w:p>
        </w:tc>
      </w:tr>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Директор (заведующий)</w:t>
            </w:r>
          </w:p>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(фамилия, имя, отчество, телефон)</w:t>
            </w:r>
          </w:p>
        </w:tc>
        <w:tc>
          <w:tcPr>
            <w:tcW w:w="5415" w:type="dxa"/>
          </w:tcPr>
          <w:p w:rsidR="0011287C" w:rsidRPr="00DA4EDA" w:rsidRDefault="0081230B" w:rsidP="0011287C">
            <w:pPr>
              <w:suppressAutoHyphens w:val="0"/>
              <w:spacing w:after="0" w:line="240" w:lineRule="auto"/>
              <w:rPr>
                <w:rFonts w:ascii="Times New Roman" w:hAnsi="Times New Roman" w:cs="Times New Roman"/>
                <w:b/>
                <w:bCs/>
                <w:lang w:eastAsia="ru-RU"/>
              </w:rPr>
            </w:pPr>
            <w:r w:rsidRPr="00DA4EDA">
              <w:rPr>
                <w:rFonts w:ascii="Times New Roman" w:hAnsi="Times New Roman" w:cs="Times New Roman"/>
                <w:b/>
                <w:bCs/>
                <w:lang w:eastAsia="ru-RU"/>
              </w:rPr>
              <w:t>Сайпулаев  Магомед-Р</w:t>
            </w:r>
            <w:r w:rsidR="0011287C" w:rsidRPr="00DA4EDA">
              <w:rPr>
                <w:rFonts w:ascii="Times New Roman" w:hAnsi="Times New Roman" w:cs="Times New Roman"/>
                <w:b/>
                <w:bCs/>
                <w:lang w:eastAsia="ru-RU"/>
              </w:rPr>
              <w:t>асул  Сайпудинович  89280625559</w:t>
            </w:r>
          </w:p>
        </w:tc>
      </w:tr>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 xml:space="preserve">Заместители директора по учебно-воспитательной работе </w:t>
            </w:r>
          </w:p>
          <w:p w:rsidR="0011287C" w:rsidRPr="00DA4EDA" w:rsidRDefault="0011287C" w:rsidP="0011287C">
            <w:pPr>
              <w:suppressAutoHyphens w:val="0"/>
              <w:spacing w:after="0" w:line="240" w:lineRule="auto"/>
              <w:rPr>
                <w:rFonts w:ascii="Times New Roman" w:hAnsi="Times New Roman" w:cs="Times New Roman"/>
                <w:b/>
                <w:bCs/>
                <w:lang w:eastAsia="ru-RU"/>
              </w:rPr>
            </w:pPr>
            <w:r w:rsidRPr="00DA4EDA">
              <w:rPr>
                <w:rFonts w:ascii="Times New Roman" w:hAnsi="Times New Roman" w:cs="Times New Roman"/>
                <w:lang w:eastAsia="ru-RU"/>
              </w:rPr>
              <w:t>(фамилия, имя, отчество, телефон)</w:t>
            </w:r>
          </w:p>
        </w:tc>
        <w:tc>
          <w:tcPr>
            <w:tcW w:w="5415" w:type="dxa"/>
          </w:tcPr>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F14E07">
            <w:pPr>
              <w:suppressAutoHyphens w:val="0"/>
              <w:spacing w:after="0" w:line="240" w:lineRule="auto"/>
              <w:rPr>
                <w:rFonts w:ascii="Times New Roman" w:hAnsi="Times New Roman" w:cs="Times New Roman"/>
                <w:lang w:eastAsia="ru-RU"/>
              </w:rPr>
            </w:pPr>
            <w:proofErr w:type="spellStart"/>
            <w:r w:rsidRPr="00DA4EDA">
              <w:rPr>
                <w:rFonts w:ascii="Times New Roman" w:hAnsi="Times New Roman" w:cs="Times New Roman"/>
                <w:lang w:eastAsia="ru-RU"/>
              </w:rPr>
              <w:t>Агалханова</w:t>
            </w:r>
            <w:proofErr w:type="spellEnd"/>
            <w:r w:rsidRPr="00DA4EDA">
              <w:rPr>
                <w:rFonts w:ascii="Times New Roman" w:hAnsi="Times New Roman" w:cs="Times New Roman"/>
                <w:lang w:eastAsia="ru-RU"/>
              </w:rPr>
              <w:t xml:space="preserve">  </w:t>
            </w:r>
            <w:proofErr w:type="spellStart"/>
            <w:r w:rsidRPr="00DA4EDA">
              <w:rPr>
                <w:rFonts w:ascii="Times New Roman" w:hAnsi="Times New Roman" w:cs="Times New Roman"/>
                <w:lang w:eastAsia="ru-RU"/>
              </w:rPr>
              <w:t>Саидат</w:t>
            </w:r>
            <w:proofErr w:type="spellEnd"/>
            <w:r w:rsidRPr="00DA4EDA">
              <w:rPr>
                <w:rFonts w:ascii="Times New Roman" w:hAnsi="Times New Roman" w:cs="Times New Roman"/>
                <w:lang w:eastAsia="ru-RU"/>
              </w:rPr>
              <w:t xml:space="preserve">  Магомедовна  </w:t>
            </w:r>
            <w:r w:rsidR="00F14E07" w:rsidRPr="00DA4EDA">
              <w:rPr>
                <w:rFonts w:ascii="Times New Roman" w:hAnsi="Times New Roman" w:cs="Times New Roman"/>
                <w:lang w:eastAsia="ru-RU"/>
              </w:rPr>
              <w:t>89674045960</w:t>
            </w:r>
          </w:p>
        </w:tc>
      </w:tr>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 xml:space="preserve">Заместитель директора по воспитательной работе </w:t>
            </w:r>
          </w:p>
          <w:p w:rsidR="0011287C" w:rsidRPr="00DA4EDA" w:rsidRDefault="0011287C" w:rsidP="0011287C">
            <w:pPr>
              <w:suppressAutoHyphens w:val="0"/>
              <w:spacing w:after="0" w:line="240" w:lineRule="auto"/>
              <w:rPr>
                <w:rFonts w:ascii="Times New Roman" w:hAnsi="Times New Roman" w:cs="Times New Roman"/>
                <w:b/>
                <w:bCs/>
                <w:lang w:eastAsia="ru-RU"/>
              </w:rPr>
            </w:pPr>
            <w:r w:rsidRPr="00DA4EDA">
              <w:rPr>
                <w:rFonts w:ascii="Times New Roman" w:hAnsi="Times New Roman" w:cs="Times New Roman"/>
                <w:lang w:eastAsia="ru-RU"/>
              </w:rPr>
              <w:t>(фамилия, имя, отчество, телефон)</w:t>
            </w:r>
          </w:p>
        </w:tc>
        <w:tc>
          <w:tcPr>
            <w:tcW w:w="5415" w:type="dxa"/>
          </w:tcPr>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rPr>
                <w:rFonts w:ascii="Times New Roman" w:hAnsi="Times New Roman" w:cs="Times New Roman"/>
                <w:b/>
                <w:bCs/>
                <w:lang w:eastAsia="ru-RU"/>
              </w:rPr>
            </w:pPr>
            <w:r w:rsidRPr="00DA4EDA">
              <w:rPr>
                <w:rFonts w:ascii="Times New Roman" w:hAnsi="Times New Roman" w:cs="Times New Roman"/>
                <w:lang w:eastAsia="ru-RU"/>
              </w:rPr>
              <w:t>Абдулкаримова  Зулхижат  Ильясовна  89285342381</w:t>
            </w:r>
          </w:p>
        </w:tc>
      </w:tr>
      <w:tr w:rsidR="0011287C" w:rsidRPr="00DA4EDA" w:rsidTr="0011287C">
        <w:trPr>
          <w:tblCellSpacing w:w="14" w:type="dxa"/>
        </w:trPr>
        <w:tc>
          <w:tcPr>
            <w:tcW w:w="3638" w:type="dxa"/>
          </w:tcPr>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 xml:space="preserve">Ответственные работники муниципального органа </w:t>
            </w:r>
            <w:proofErr w:type="gramStart"/>
            <w:r w:rsidRPr="00DA4EDA">
              <w:rPr>
                <w:rFonts w:ascii="Times New Roman" w:hAnsi="Times New Roman" w:cs="Times New Roman"/>
                <w:lang w:eastAsia="ru-RU"/>
              </w:rPr>
              <w:t>управлении</w:t>
            </w:r>
            <w:proofErr w:type="gramEnd"/>
            <w:r w:rsidRPr="00DA4EDA">
              <w:rPr>
                <w:rFonts w:ascii="Times New Roman" w:hAnsi="Times New Roman" w:cs="Times New Roman"/>
                <w:lang w:eastAsia="ru-RU"/>
              </w:rPr>
              <w:t xml:space="preserve"> образования</w:t>
            </w:r>
          </w:p>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(должность, фамилия, имя, отчество, телефон)</w:t>
            </w:r>
          </w:p>
        </w:tc>
        <w:tc>
          <w:tcPr>
            <w:tcW w:w="5415" w:type="dxa"/>
          </w:tcPr>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rPr>
                <w:rFonts w:ascii="Times New Roman" w:hAnsi="Times New Roman" w:cs="Times New Roman"/>
                <w:lang w:eastAsia="ru-RU"/>
              </w:rPr>
            </w:pPr>
          </w:p>
        </w:tc>
      </w:tr>
      <w:tr w:rsidR="0011287C" w:rsidRPr="00DA4EDA" w:rsidTr="0011287C">
        <w:trPr>
          <w:tblCellSpacing w:w="14" w:type="dxa"/>
        </w:trPr>
        <w:tc>
          <w:tcPr>
            <w:tcW w:w="3638" w:type="dxa"/>
          </w:tcPr>
          <w:p w:rsidR="0011287C" w:rsidRPr="00DA4EDA" w:rsidRDefault="0011287C" w:rsidP="0011287C">
            <w:pPr>
              <w:tabs>
                <w:tab w:val="left" w:pos="9639"/>
              </w:tabs>
              <w:spacing w:after="0" w:line="240" w:lineRule="auto"/>
              <w:jc w:val="both"/>
              <w:rPr>
                <w:rFonts w:ascii="Times New Roman" w:hAnsi="Times New Roman" w:cs="Times New Roman"/>
              </w:rPr>
            </w:pPr>
          </w:p>
          <w:p w:rsidR="0011287C" w:rsidRPr="00DA4EDA" w:rsidRDefault="0011287C" w:rsidP="0011287C">
            <w:pPr>
              <w:tabs>
                <w:tab w:val="left" w:pos="9639"/>
              </w:tabs>
              <w:spacing w:after="0" w:line="240" w:lineRule="auto"/>
              <w:jc w:val="both"/>
              <w:rPr>
                <w:rFonts w:ascii="Times New Roman" w:hAnsi="Times New Roman" w:cs="Times New Roman"/>
              </w:rPr>
            </w:pPr>
            <w:r w:rsidRPr="00DA4EDA">
              <w:rPr>
                <w:rFonts w:ascii="Times New Roman" w:hAnsi="Times New Roman" w:cs="Times New Roman"/>
              </w:rPr>
              <w:t>Ответственные от</w:t>
            </w:r>
          </w:p>
          <w:p w:rsidR="0011287C" w:rsidRPr="00DA4EDA" w:rsidRDefault="0011287C" w:rsidP="0011287C">
            <w:pPr>
              <w:spacing w:after="0" w:line="240" w:lineRule="auto"/>
              <w:rPr>
                <w:rFonts w:ascii="Times New Roman" w:hAnsi="Times New Roman" w:cs="Times New Roman"/>
                <w:b/>
                <w:bCs/>
              </w:rPr>
            </w:pPr>
            <w:r w:rsidRPr="00DA4EDA">
              <w:rPr>
                <w:rFonts w:ascii="Times New Roman" w:hAnsi="Times New Roman" w:cs="Times New Roman"/>
              </w:rPr>
              <w:t xml:space="preserve">Госавтоинспекции:  </w:t>
            </w:r>
          </w:p>
        </w:tc>
        <w:tc>
          <w:tcPr>
            <w:tcW w:w="5415" w:type="dxa"/>
          </w:tcPr>
          <w:p w:rsidR="0011287C" w:rsidRPr="00DA4EDA" w:rsidRDefault="0011287C" w:rsidP="0011287C">
            <w:pPr>
              <w:spacing w:after="0" w:line="240" w:lineRule="auto"/>
              <w:rPr>
                <w:rFonts w:ascii="Times New Roman" w:hAnsi="Times New Roman" w:cs="Times New Roman"/>
              </w:rPr>
            </w:pPr>
          </w:p>
          <w:p w:rsidR="0011287C" w:rsidRPr="00DA4EDA" w:rsidRDefault="0011287C" w:rsidP="0011287C">
            <w:pPr>
              <w:spacing w:after="0" w:line="240" w:lineRule="auto"/>
              <w:rPr>
                <w:rFonts w:ascii="Times New Roman" w:hAnsi="Times New Roman" w:cs="Times New Roman"/>
                <w:b/>
                <w:bCs/>
              </w:rPr>
            </w:pPr>
          </w:p>
        </w:tc>
      </w:tr>
      <w:tr w:rsidR="0011287C" w:rsidRPr="00DA4EDA" w:rsidTr="0011287C">
        <w:trPr>
          <w:tblCellSpacing w:w="14" w:type="dxa"/>
        </w:trPr>
        <w:tc>
          <w:tcPr>
            <w:tcW w:w="3638" w:type="dxa"/>
          </w:tcPr>
          <w:p w:rsidR="0011287C" w:rsidRPr="00DA4EDA" w:rsidRDefault="0011287C" w:rsidP="0011287C">
            <w:pPr>
              <w:tabs>
                <w:tab w:val="left" w:pos="9639"/>
              </w:tabs>
              <w:spacing w:after="0" w:line="240" w:lineRule="auto"/>
              <w:rPr>
                <w:rFonts w:ascii="Times New Roman" w:hAnsi="Times New Roman" w:cs="Times New Roman"/>
              </w:rPr>
            </w:pPr>
          </w:p>
          <w:p w:rsidR="0011287C" w:rsidRPr="00DA4EDA" w:rsidRDefault="0011287C" w:rsidP="0011287C">
            <w:pPr>
              <w:tabs>
                <w:tab w:val="left" w:pos="9639"/>
              </w:tabs>
              <w:spacing w:after="0" w:line="240" w:lineRule="auto"/>
              <w:rPr>
                <w:rFonts w:ascii="Times New Roman" w:hAnsi="Times New Roman" w:cs="Times New Roman"/>
              </w:rPr>
            </w:pPr>
            <w:r w:rsidRPr="00DA4EDA">
              <w:rPr>
                <w:rFonts w:ascii="Times New Roman" w:hAnsi="Times New Roman" w:cs="Times New Roman"/>
              </w:rPr>
              <w:t xml:space="preserve">Ответственные работники </w:t>
            </w:r>
          </w:p>
          <w:p w:rsidR="0011287C" w:rsidRPr="00DA4EDA" w:rsidRDefault="0011287C" w:rsidP="0011287C">
            <w:pPr>
              <w:tabs>
                <w:tab w:val="left" w:pos="9639"/>
              </w:tabs>
              <w:spacing w:after="0" w:line="240" w:lineRule="auto"/>
              <w:rPr>
                <w:rFonts w:ascii="Times New Roman" w:hAnsi="Times New Roman" w:cs="Times New Roman"/>
              </w:rPr>
            </w:pPr>
            <w:r w:rsidRPr="00DA4EDA">
              <w:rPr>
                <w:rFonts w:ascii="Times New Roman" w:hAnsi="Times New Roman" w:cs="Times New Roman"/>
              </w:rPr>
              <w:t xml:space="preserve">за мероприятия по профилактике детского травматизма:  </w:t>
            </w:r>
          </w:p>
        </w:tc>
        <w:tc>
          <w:tcPr>
            <w:tcW w:w="5415" w:type="dxa"/>
          </w:tcPr>
          <w:p w:rsidR="0011287C" w:rsidRPr="00DA4EDA" w:rsidRDefault="0011287C" w:rsidP="0011287C">
            <w:pPr>
              <w:tabs>
                <w:tab w:val="left" w:pos="9639"/>
              </w:tabs>
              <w:spacing w:after="0" w:line="240" w:lineRule="auto"/>
              <w:rPr>
                <w:rFonts w:ascii="Times New Roman" w:hAnsi="Times New Roman" w:cs="Times New Roman"/>
              </w:rPr>
            </w:pPr>
          </w:p>
          <w:p w:rsidR="0011287C" w:rsidRPr="00DA4EDA" w:rsidRDefault="0011287C" w:rsidP="0011287C">
            <w:pPr>
              <w:tabs>
                <w:tab w:val="left" w:pos="9639"/>
              </w:tabs>
              <w:spacing w:after="0" w:line="240" w:lineRule="auto"/>
              <w:rPr>
                <w:rFonts w:ascii="Times New Roman" w:hAnsi="Times New Roman" w:cs="Times New Roman"/>
              </w:rPr>
            </w:pPr>
            <w:r w:rsidRPr="00DA4EDA">
              <w:rPr>
                <w:rFonts w:ascii="Times New Roman" w:hAnsi="Times New Roman" w:cs="Times New Roman"/>
              </w:rPr>
              <w:t xml:space="preserve">учитель ОБЖ  Игнатенко  Александр  Анатольевич  </w:t>
            </w:r>
          </w:p>
          <w:p w:rsidR="0011287C" w:rsidRPr="00DA4EDA" w:rsidRDefault="0011287C" w:rsidP="0011287C">
            <w:pPr>
              <w:spacing w:after="0" w:line="240" w:lineRule="auto"/>
              <w:rPr>
                <w:rFonts w:ascii="Times New Roman" w:hAnsi="Times New Roman" w:cs="Times New Roman"/>
                <w:b/>
                <w:bCs/>
              </w:rPr>
            </w:pPr>
          </w:p>
          <w:p w:rsidR="0011287C" w:rsidRPr="00DA4EDA" w:rsidRDefault="0011287C" w:rsidP="0011287C">
            <w:pPr>
              <w:spacing w:after="0" w:line="240" w:lineRule="auto"/>
              <w:rPr>
                <w:rFonts w:ascii="Times New Roman" w:hAnsi="Times New Roman" w:cs="Times New Roman"/>
                <w:b/>
                <w:bCs/>
              </w:rPr>
            </w:pPr>
          </w:p>
          <w:p w:rsidR="0011287C" w:rsidRPr="00DA4EDA" w:rsidRDefault="0011287C" w:rsidP="0011287C">
            <w:pPr>
              <w:tabs>
                <w:tab w:val="left" w:pos="9639"/>
              </w:tabs>
              <w:spacing w:after="0" w:line="240" w:lineRule="auto"/>
              <w:jc w:val="both"/>
              <w:rPr>
                <w:rFonts w:ascii="Times New Roman" w:hAnsi="Times New Roman" w:cs="Times New Roman"/>
                <w:b/>
                <w:bCs/>
              </w:rPr>
            </w:pPr>
          </w:p>
        </w:tc>
      </w:tr>
      <w:tr w:rsidR="0011287C" w:rsidRPr="00DA4EDA" w:rsidTr="0011287C">
        <w:trPr>
          <w:tblCellSpacing w:w="14" w:type="dxa"/>
        </w:trPr>
        <w:tc>
          <w:tcPr>
            <w:tcW w:w="3638" w:type="dxa"/>
          </w:tcPr>
          <w:p w:rsidR="0011287C" w:rsidRPr="00DA4EDA" w:rsidRDefault="0011287C" w:rsidP="0011287C">
            <w:pPr>
              <w:spacing w:after="0" w:line="240" w:lineRule="auto"/>
              <w:jc w:val="both"/>
              <w:rPr>
                <w:rFonts w:ascii="Times New Roman" w:hAnsi="Times New Roman" w:cs="Times New Roman"/>
              </w:rPr>
            </w:pPr>
            <w:r w:rsidRPr="00DA4EDA">
              <w:rPr>
                <w:rFonts w:ascii="Times New Roman" w:hAnsi="Times New Roman" w:cs="Times New Roman"/>
              </w:rPr>
              <w:t>Дорожно-эксплуатационная</w:t>
            </w:r>
          </w:p>
          <w:p w:rsidR="0011287C" w:rsidRPr="00DA4EDA" w:rsidRDefault="0011287C" w:rsidP="0011287C">
            <w:pPr>
              <w:spacing w:after="0" w:line="240" w:lineRule="auto"/>
              <w:jc w:val="both"/>
              <w:rPr>
                <w:rFonts w:ascii="Times New Roman" w:hAnsi="Times New Roman" w:cs="Times New Roman"/>
              </w:rPr>
            </w:pPr>
            <w:r w:rsidRPr="00DA4EDA">
              <w:rPr>
                <w:rFonts w:ascii="Times New Roman" w:hAnsi="Times New Roman" w:cs="Times New Roman"/>
              </w:rPr>
              <w:t>организация,</w:t>
            </w:r>
          </w:p>
          <w:p w:rsidR="0011287C" w:rsidRPr="00DA4EDA" w:rsidRDefault="0011287C" w:rsidP="0011287C">
            <w:pPr>
              <w:spacing w:after="0" w:line="240" w:lineRule="auto"/>
              <w:jc w:val="both"/>
              <w:rPr>
                <w:rFonts w:ascii="Times New Roman" w:hAnsi="Times New Roman" w:cs="Times New Roman"/>
              </w:rPr>
            </w:pPr>
            <w:r w:rsidRPr="00DA4EDA">
              <w:rPr>
                <w:rFonts w:ascii="Times New Roman" w:hAnsi="Times New Roman" w:cs="Times New Roman"/>
              </w:rPr>
              <w:t>осуществляющая</w:t>
            </w:r>
          </w:p>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 xml:space="preserve">содержание УДС:        </w:t>
            </w:r>
          </w:p>
          <w:p w:rsidR="0011287C" w:rsidRPr="00DA4EDA" w:rsidRDefault="0011287C" w:rsidP="0011287C">
            <w:pPr>
              <w:spacing w:after="0" w:line="240" w:lineRule="auto"/>
              <w:rPr>
                <w:rFonts w:ascii="Times New Roman" w:hAnsi="Times New Roman" w:cs="Times New Roman"/>
                <w:b/>
                <w:bCs/>
              </w:rPr>
            </w:pPr>
          </w:p>
        </w:tc>
        <w:tc>
          <w:tcPr>
            <w:tcW w:w="5415" w:type="dxa"/>
          </w:tcPr>
          <w:p w:rsidR="0011287C" w:rsidRPr="00DA4EDA" w:rsidRDefault="0011287C" w:rsidP="0011287C">
            <w:pPr>
              <w:tabs>
                <w:tab w:val="left" w:pos="9639"/>
              </w:tabs>
              <w:spacing w:after="0" w:line="240" w:lineRule="auto"/>
              <w:rPr>
                <w:rFonts w:ascii="Times New Roman" w:hAnsi="Times New Roman" w:cs="Times New Roman"/>
              </w:rPr>
            </w:pPr>
          </w:p>
        </w:tc>
      </w:tr>
      <w:tr w:rsidR="0011287C" w:rsidRPr="00DA4EDA" w:rsidTr="0011287C">
        <w:trPr>
          <w:tblCellSpacing w:w="14" w:type="dxa"/>
        </w:trPr>
        <w:tc>
          <w:tcPr>
            <w:tcW w:w="3638" w:type="dxa"/>
          </w:tcPr>
          <w:p w:rsidR="0011287C" w:rsidRPr="00DA4EDA" w:rsidRDefault="0011287C" w:rsidP="0011287C">
            <w:pPr>
              <w:spacing w:after="0" w:line="240" w:lineRule="auto"/>
              <w:jc w:val="both"/>
              <w:rPr>
                <w:rFonts w:ascii="Times New Roman" w:hAnsi="Times New Roman" w:cs="Times New Roman"/>
              </w:rPr>
            </w:pPr>
            <w:r w:rsidRPr="00DA4EDA">
              <w:rPr>
                <w:rFonts w:ascii="Times New Roman" w:hAnsi="Times New Roman" w:cs="Times New Roman"/>
              </w:rPr>
              <w:t>Дорожно-эксплуатационная</w:t>
            </w:r>
          </w:p>
          <w:p w:rsidR="0011287C" w:rsidRPr="00DA4EDA" w:rsidRDefault="0011287C" w:rsidP="0011287C">
            <w:pPr>
              <w:spacing w:after="0" w:line="240" w:lineRule="auto"/>
              <w:jc w:val="both"/>
              <w:rPr>
                <w:rFonts w:ascii="Times New Roman" w:hAnsi="Times New Roman" w:cs="Times New Roman"/>
              </w:rPr>
            </w:pPr>
            <w:r w:rsidRPr="00DA4EDA">
              <w:rPr>
                <w:rFonts w:ascii="Times New Roman" w:hAnsi="Times New Roman" w:cs="Times New Roman"/>
              </w:rPr>
              <w:t>организация, осуществляющая</w:t>
            </w:r>
          </w:p>
          <w:p w:rsidR="0011287C" w:rsidRPr="00DA4EDA" w:rsidRDefault="0011287C" w:rsidP="0011287C">
            <w:pPr>
              <w:spacing w:after="0" w:line="240" w:lineRule="auto"/>
              <w:jc w:val="both"/>
              <w:rPr>
                <w:rFonts w:ascii="Times New Roman" w:hAnsi="Times New Roman" w:cs="Times New Roman"/>
                <w:b/>
                <w:bCs/>
              </w:rPr>
            </w:pPr>
            <w:r w:rsidRPr="00DA4EDA">
              <w:rPr>
                <w:rFonts w:ascii="Times New Roman" w:hAnsi="Times New Roman" w:cs="Times New Roman"/>
              </w:rPr>
              <w:t xml:space="preserve">содержание ТСОДД:       </w:t>
            </w:r>
          </w:p>
        </w:tc>
        <w:tc>
          <w:tcPr>
            <w:tcW w:w="5415" w:type="dxa"/>
          </w:tcPr>
          <w:p w:rsidR="0011287C" w:rsidRPr="00DA4EDA" w:rsidRDefault="0011287C" w:rsidP="0011287C">
            <w:pPr>
              <w:tabs>
                <w:tab w:val="left" w:pos="9639"/>
              </w:tabs>
              <w:spacing w:after="0" w:line="240" w:lineRule="auto"/>
              <w:rPr>
                <w:rFonts w:ascii="Times New Roman" w:hAnsi="Times New Roman" w:cs="Times New Roman"/>
              </w:rPr>
            </w:pPr>
          </w:p>
        </w:tc>
      </w:tr>
      <w:tr w:rsidR="0011287C" w:rsidRPr="00DA4EDA" w:rsidTr="0011287C">
        <w:tblPrEx>
          <w:tblLook w:val="01E0" w:firstRow="1" w:lastRow="1" w:firstColumn="1" w:lastColumn="1" w:noHBand="0" w:noVBand="0"/>
        </w:tblPrEx>
        <w:trPr>
          <w:tblCellSpacing w:w="14" w:type="dxa"/>
        </w:trPr>
        <w:tc>
          <w:tcPr>
            <w:tcW w:w="3638" w:type="dxa"/>
          </w:tcPr>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 xml:space="preserve">Количество </w:t>
            </w:r>
            <w:proofErr w:type="gramStart"/>
            <w:r w:rsidRPr="00DA4EDA">
              <w:rPr>
                <w:rFonts w:ascii="Times New Roman" w:hAnsi="Times New Roman" w:cs="Times New Roman"/>
              </w:rPr>
              <w:t>обучающихся</w:t>
            </w:r>
            <w:proofErr w:type="gramEnd"/>
            <w:r w:rsidRPr="00DA4EDA">
              <w:rPr>
                <w:rFonts w:ascii="Times New Roman" w:hAnsi="Times New Roman" w:cs="Times New Roman"/>
              </w:rPr>
              <w:t xml:space="preserve">:          </w:t>
            </w:r>
          </w:p>
        </w:tc>
        <w:tc>
          <w:tcPr>
            <w:tcW w:w="5415" w:type="dxa"/>
          </w:tcPr>
          <w:p w:rsidR="0011287C" w:rsidRPr="00DA4EDA" w:rsidRDefault="00F14E07" w:rsidP="0011287C">
            <w:pPr>
              <w:tabs>
                <w:tab w:val="left" w:pos="9639"/>
              </w:tabs>
              <w:spacing w:after="0" w:line="240" w:lineRule="auto"/>
              <w:jc w:val="both"/>
              <w:rPr>
                <w:rFonts w:ascii="Times New Roman" w:hAnsi="Times New Roman" w:cs="Times New Roman"/>
              </w:rPr>
            </w:pPr>
            <w:r w:rsidRPr="00DA4EDA">
              <w:rPr>
                <w:rFonts w:ascii="Times New Roman" w:hAnsi="Times New Roman" w:cs="Times New Roman"/>
              </w:rPr>
              <w:t>133</w:t>
            </w:r>
            <w:r w:rsidR="0011287C" w:rsidRPr="00DA4EDA">
              <w:rPr>
                <w:rFonts w:ascii="Times New Roman" w:hAnsi="Times New Roman" w:cs="Times New Roman"/>
              </w:rPr>
              <w:t xml:space="preserve"> (</w:t>
            </w:r>
            <w:r w:rsidR="004A5929" w:rsidRPr="00DA4EDA">
              <w:rPr>
                <w:rFonts w:ascii="Times New Roman" w:hAnsi="Times New Roman" w:cs="Times New Roman"/>
              </w:rPr>
              <w:t xml:space="preserve">сто  тридцать </w:t>
            </w:r>
            <w:r w:rsidR="00DA4EDA">
              <w:rPr>
                <w:rFonts w:ascii="Times New Roman" w:hAnsi="Times New Roman" w:cs="Times New Roman"/>
              </w:rPr>
              <w:t>три</w:t>
            </w:r>
            <w:r w:rsidR="0011287C" w:rsidRPr="00DA4EDA">
              <w:rPr>
                <w:rFonts w:ascii="Times New Roman" w:hAnsi="Times New Roman" w:cs="Times New Roman"/>
              </w:rPr>
              <w:t xml:space="preserve">)   </w:t>
            </w:r>
          </w:p>
          <w:p w:rsidR="0011287C" w:rsidRPr="00DA4EDA" w:rsidRDefault="0011287C" w:rsidP="0011287C">
            <w:pPr>
              <w:spacing w:after="0" w:line="240" w:lineRule="auto"/>
              <w:rPr>
                <w:rFonts w:ascii="Times New Roman" w:hAnsi="Times New Roman" w:cs="Times New Roman"/>
                <w:b/>
                <w:bCs/>
              </w:rPr>
            </w:pPr>
          </w:p>
        </w:tc>
      </w:tr>
      <w:tr w:rsidR="0011287C" w:rsidRPr="00DA4EDA" w:rsidTr="0011287C">
        <w:tblPrEx>
          <w:tblLook w:val="01E0" w:firstRow="1" w:lastRow="1" w:firstColumn="1" w:lastColumn="1" w:noHBand="0" w:noVBand="0"/>
        </w:tblPrEx>
        <w:trPr>
          <w:tblCellSpacing w:w="14" w:type="dxa"/>
        </w:trPr>
        <w:tc>
          <w:tcPr>
            <w:tcW w:w="3638" w:type="dxa"/>
          </w:tcPr>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 xml:space="preserve">Наличие уголка БДД:           </w:t>
            </w:r>
          </w:p>
        </w:tc>
        <w:tc>
          <w:tcPr>
            <w:tcW w:w="5415" w:type="dxa"/>
          </w:tcPr>
          <w:p w:rsidR="0011287C" w:rsidRPr="00DA4EDA" w:rsidRDefault="0011287C" w:rsidP="0011287C">
            <w:pPr>
              <w:tabs>
                <w:tab w:val="left" w:pos="9639"/>
              </w:tabs>
              <w:spacing w:after="0" w:line="240" w:lineRule="auto"/>
              <w:jc w:val="both"/>
              <w:rPr>
                <w:rFonts w:ascii="Times New Roman" w:hAnsi="Times New Roman" w:cs="Times New Roman"/>
              </w:rPr>
            </w:pPr>
            <w:r w:rsidRPr="00DA4EDA">
              <w:rPr>
                <w:rFonts w:ascii="Times New Roman" w:hAnsi="Times New Roman" w:cs="Times New Roman"/>
              </w:rPr>
              <w:t xml:space="preserve">В кабинете  ОБЖ, фойе школы,  классы </w:t>
            </w:r>
          </w:p>
          <w:p w:rsidR="0011287C" w:rsidRPr="00DA4EDA" w:rsidRDefault="0011287C" w:rsidP="0011287C">
            <w:pPr>
              <w:spacing w:after="0" w:line="240" w:lineRule="auto"/>
              <w:rPr>
                <w:rFonts w:ascii="Times New Roman" w:hAnsi="Times New Roman" w:cs="Times New Roman"/>
                <w:b/>
                <w:bCs/>
              </w:rPr>
            </w:pPr>
          </w:p>
        </w:tc>
      </w:tr>
      <w:tr w:rsidR="0011287C" w:rsidRPr="00DA4EDA" w:rsidTr="0011287C">
        <w:tblPrEx>
          <w:tblLook w:val="01E0" w:firstRow="1" w:lastRow="1" w:firstColumn="1" w:lastColumn="1" w:noHBand="0" w:noVBand="0"/>
        </w:tblPrEx>
        <w:trPr>
          <w:tblCellSpacing w:w="14" w:type="dxa"/>
        </w:trPr>
        <w:tc>
          <w:tcPr>
            <w:tcW w:w="3638" w:type="dxa"/>
          </w:tcPr>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lastRenderedPageBreak/>
              <w:t xml:space="preserve">Наличие класса по БДД:      </w:t>
            </w:r>
          </w:p>
        </w:tc>
        <w:tc>
          <w:tcPr>
            <w:tcW w:w="5415" w:type="dxa"/>
          </w:tcPr>
          <w:p w:rsidR="0011287C" w:rsidRPr="00DA4EDA" w:rsidRDefault="0011287C" w:rsidP="0011287C">
            <w:pPr>
              <w:tabs>
                <w:tab w:val="left" w:pos="9639"/>
              </w:tabs>
              <w:spacing w:after="0" w:line="240" w:lineRule="auto"/>
              <w:jc w:val="both"/>
              <w:rPr>
                <w:rFonts w:ascii="Times New Roman" w:hAnsi="Times New Roman" w:cs="Times New Roman"/>
              </w:rPr>
            </w:pPr>
            <w:r w:rsidRPr="00DA4EDA">
              <w:rPr>
                <w:rFonts w:ascii="Times New Roman" w:hAnsi="Times New Roman" w:cs="Times New Roman"/>
              </w:rPr>
              <w:t>-</w:t>
            </w:r>
          </w:p>
          <w:p w:rsidR="0011287C" w:rsidRPr="00DA4EDA" w:rsidRDefault="0011287C" w:rsidP="0011287C">
            <w:pPr>
              <w:spacing w:after="0" w:line="240" w:lineRule="auto"/>
              <w:rPr>
                <w:rFonts w:ascii="Times New Roman" w:hAnsi="Times New Roman" w:cs="Times New Roman"/>
                <w:b/>
                <w:bCs/>
              </w:rPr>
            </w:pPr>
          </w:p>
        </w:tc>
      </w:tr>
      <w:tr w:rsidR="0011287C" w:rsidRPr="00DA4EDA" w:rsidTr="0011287C">
        <w:tblPrEx>
          <w:tblLook w:val="01E0" w:firstRow="1" w:lastRow="1" w:firstColumn="1" w:lastColumn="1" w:noHBand="0" w:noVBand="0"/>
        </w:tblPrEx>
        <w:trPr>
          <w:tblCellSpacing w:w="14" w:type="dxa"/>
        </w:trPr>
        <w:tc>
          <w:tcPr>
            <w:tcW w:w="3638" w:type="dxa"/>
          </w:tcPr>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Наличие автогородка (площадки) по БДД:</w:t>
            </w:r>
          </w:p>
        </w:tc>
        <w:tc>
          <w:tcPr>
            <w:tcW w:w="5415" w:type="dxa"/>
          </w:tcPr>
          <w:p w:rsidR="0011287C" w:rsidRPr="00DA4EDA" w:rsidRDefault="0011287C" w:rsidP="0011287C">
            <w:pPr>
              <w:spacing w:after="0" w:line="240" w:lineRule="auto"/>
              <w:rPr>
                <w:rFonts w:ascii="Times New Roman" w:hAnsi="Times New Roman" w:cs="Times New Roman"/>
                <w:b/>
                <w:bCs/>
              </w:rPr>
            </w:pPr>
          </w:p>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 xml:space="preserve"> -</w:t>
            </w:r>
          </w:p>
          <w:p w:rsidR="0011287C" w:rsidRPr="00DA4EDA" w:rsidRDefault="0011287C" w:rsidP="0011287C">
            <w:pPr>
              <w:spacing w:after="0" w:line="240" w:lineRule="auto"/>
              <w:rPr>
                <w:rFonts w:ascii="Times New Roman" w:hAnsi="Times New Roman" w:cs="Times New Roman"/>
              </w:rPr>
            </w:pPr>
          </w:p>
        </w:tc>
      </w:tr>
      <w:tr w:rsidR="0011287C" w:rsidRPr="00DA4EDA" w:rsidTr="0011287C">
        <w:tblPrEx>
          <w:tblLook w:val="01E0" w:firstRow="1" w:lastRow="1" w:firstColumn="1" w:lastColumn="1" w:noHBand="0" w:noVBand="0"/>
        </w:tblPrEx>
        <w:trPr>
          <w:tblCellSpacing w:w="14" w:type="dxa"/>
        </w:trPr>
        <w:tc>
          <w:tcPr>
            <w:tcW w:w="3638" w:type="dxa"/>
          </w:tcPr>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Наличие автобуса в ОУ:</w:t>
            </w:r>
          </w:p>
        </w:tc>
        <w:tc>
          <w:tcPr>
            <w:tcW w:w="5415" w:type="dxa"/>
          </w:tcPr>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 xml:space="preserve"> имеется </w:t>
            </w:r>
          </w:p>
          <w:p w:rsidR="0011287C" w:rsidRPr="00DA4EDA" w:rsidRDefault="0011287C" w:rsidP="0011287C">
            <w:pPr>
              <w:spacing w:after="0" w:line="240" w:lineRule="auto"/>
              <w:rPr>
                <w:rFonts w:ascii="Times New Roman" w:hAnsi="Times New Roman" w:cs="Times New Roman"/>
              </w:rPr>
            </w:pPr>
          </w:p>
        </w:tc>
      </w:tr>
      <w:tr w:rsidR="0011287C" w:rsidRPr="00DA4EDA" w:rsidTr="0011287C">
        <w:tblPrEx>
          <w:tblLook w:val="01E0" w:firstRow="1" w:lastRow="1" w:firstColumn="1" w:lastColumn="1" w:noHBand="0" w:noVBand="0"/>
        </w:tblPrEx>
        <w:trPr>
          <w:tblCellSpacing w:w="14" w:type="dxa"/>
        </w:trPr>
        <w:tc>
          <w:tcPr>
            <w:tcW w:w="3638" w:type="dxa"/>
          </w:tcPr>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Время занятий в ОУ:</w:t>
            </w:r>
          </w:p>
        </w:tc>
        <w:tc>
          <w:tcPr>
            <w:tcW w:w="5415" w:type="dxa"/>
          </w:tcPr>
          <w:p w:rsidR="0011287C" w:rsidRPr="00DA4EDA" w:rsidRDefault="00F14E07" w:rsidP="0011287C">
            <w:pPr>
              <w:tabs>
                <w:tab w:val="left" w:pos="9639"/>
              </w:tabs>
              <w:spacing w:after="0" w:line="240" w:lineRule="auto"/>
              <w:jc w:val="both"/>
              <w:rPr>
                <w:rFonts w:ascii="Times New Roman" w:hAnsi="Times New Roman" w:cs="Times New Roman"/>
              </w:rPr>
            </w:pPr>
            <w:r w:rsidRPr="00DA4EDA">
              <w:rPr>
                <w:rFonts w:ascii="Times New Roman" w:hAnsi="Times New Roman" w:cs="Times New Roman"/>
              </w:rPr>
              <w:t xml:space="preserve"> 8:00 – 15:1</w:t>
            </w:r>
            <w:r w:rsidR="0011287C" w:rsidRPr="00DA4EDA">
              <w:rPr>
                <w:rFonts w:ascii="Times New Roman" w:hAnsi="Times New Roman" w:cs="Times New Roman"/>
              </w:rPr>
              <w:t>0</w:t>
            </w:r>
          </w:p>
          <w:p w:rsidR="0011287C" w:rsidRPr="00DA4EDA" w:rsidRDefault="0011287C" w:rsidP="0011287C">
            <w:pPr>
              <w:tabs>
                <w:tab w:val="left" w:pos="9639"/>
              </w:tabs>
              <w:spacing w:after="0" w:line="240" w:lineRule="auto"/>
              <w:jc w:val="both"/>
              <w:rPr>
                <w:rFonts w:ascii="Times New Roman" w:hAnsi="Times New Roman" w:cs="Times New Roman"/>
              </w:rPr>
            </w:pPr>
            <w:r w:rsidRPr="00DA4EDA">
              <w:rPr>
                <w:rFonts w:ascii="Times New Roman" w:hAnsi="Times New Roman" w:cs="Times New Roman"/>
              </w:rPr>
              <w:t>внеклассные занятия: 15:00 – 17:00</w:t>
            </w:r>
          </w:p>
          <w:p w:rsidR="0011287C" w:rsidRPr="00DA4EDA" w:rsidRDefault="0011287C" w:rsidP="0011287C">
            <w:pPr>
              <w:spacing w:after="0" w:line="240" w:lineRule="auto"/>
              <w:rPr>
                <w:rFonts w:ascii="Times New Roman" w:hAnsi="Times New Roman" w:cs="Times New Roman"/>
              </w:rPr>
            </w:pPr>
          </w:p>
        </w:tc>
      </w:tr>
      <w:tr w:rsidR="0011287C" w:rsidRPr="00DA4EDA" w:rsidTr="0011287C">
        <w:tblPrEx>
          <w:tblLook w:val="01E0" w:firstRow="1" w:lastRow="1" w:firstColumn="1" w:lastColumn="1" w:noHBand="0" w:noVBand="0"/>
        </w:tblPrEx>
        <w:trPr>
          <w:tblCellSpacing w:w="14" w:type="dxa"/>
        </w:trPr>
        <w:tc>
          <w:tcPr>
            <w:tcW w:w="3638" w:type="dxa"/>
          </w:tcPr>
          <w:p w:rsidR="0011287C" w:rsidRPr="00DA4EDA" w:rsidRDefault="0011287C" w:rsidP="0011287C">
            <w:pPr>
              <w:tabs>
                <w:tab w:val="left" w:pos="9639"/>
              </w:tabs>
              <w:spacing w:after="0" w:line="240" w:lineRule="auto"/>
              <w:rPr>
                <w:rFonts w:ascii="Times New Roman" w:hAnsi="Times New Roman" w:cs="Times New Roman"/>
              </w:rPr>
            </w:pPr>
            <w:r w:rsidRPr="00DA4EDA">
              <w:rPr>
                <w:rFonts w:ascii="Times New Roman" w:hAnsi="Times New Roman" w:cs="Times New Roman"/>
              </w:rPr>
              <w:t>Телефоны оперативных служб:</w:t>
            </w:r>
          </w:p>
          <w:p w:rsidR="0011287C" w:rsidRPr="00DA4EDA" w:rsidRDefault="0011287C" w:rsidP="0011287C">
            <w:pPr>
              <w:spacing w:after="0" w:line="240" w:lineRule="auto"/>
              <w:rPr>
                <w:rFonts w:ascii="Times New Roman" w:hAnsi="Times New Roman" w:cs="Times New Roman"/>
              </w:rPr>
            </w:pPr>
          </w:p>
        </w:tc>
        <w:tc>
          <w:tcPr>
            <w:tcW w:w="5415" w:type="dxa"/>
          </w:tcPr>
          <w:p w:rsidR="0011287C" w:rsidRPr="00DA4EDA" w:rsidRDefault="0011287C" w:rsidP="0011287C">
            <w:pPr>
              <w:tabs>
                <w:tab w:val="left" w:pos="9639"/>
              </w:tabs>
              <w:spacing w:after="0" w:line="240" w:lineRule="auto"/>
              <w:rPr>
                <w:rFonts w:ascii="Times New Roman" w:hAnsi="Times New Roman" w:cs="Times New Roman"/>
              </w:rPr>
            </w:pPr>
          </w:p>
        </w:tc>
      </w:tr>
    </w:tbl>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spacing w:after="0" w:line="240" w:lineRule="auto"/>
        <w:jc w:val="center"/>
        <w:rPr>
          <w:rFonts w:ascii="Times New Roman" w:hAnsi="Times New Roman" w:cs="Times New Roman"/>
          <w:b/>
          <w:bCs/>
        </w:rPr>
      </w:pPr>
    </w:p>
    <w:p w:rsidR="0011287C" w:rsidRPr="00DA4EDA" w:rsidRDefault="0011287C" w:rsidP="0011287C">
      <w:pPr>
        <w:pStyle w:val="ad"/>
        <w:suppressAutoHyphens w:val="0"/>
        <w:spacing w:after="0" w:line="240" w:lineRule="auto"/>
        <w:ind w:left="360"/>
        <w:rPr>
          <w:rFonts w:ascii="Times New Roman" w:hAnsi="Times New Roman" w:cs="Times New Roman"/>
          <w:b/>
          <w:bCs/>
          <w:color w:val="000000"/>
        </w:rPr>
      </w:pPr>
    </w:p>
    <w:p w:rsidR="0011287C" w:rsidRPr="00DA4EDA" w:rsidRDefault="0011287C" w:rsidP="0011287C">
      <w:pPr>
        <w:pStyle w:val="ad"/>
        <w:suppressAutoHyphens w:val="0"/>
        <w:spacing w:after="0" w:line="240" w:lineRule="auto"/>
        <w:ind w:left="360"/>
        <w:rPr>
          <w:rFonts w:ascii="Times New Roman" w:hAnsi="Times New Roman" w:cs="Times New Roman"/>
          <w:b/>
          <w:bCs/>
          <w:color w:val="000000"/>
        </w:rPr>
      </w:pPr>
    </w:p>
    <w:p w:rsidR="0011287C" w:rsidRPr="00DA4EDA" w:rsidRDefault="0011287C" w:rsidP="0011287C">
      <w:pPr>
        <w:pStyle w:val="ad"/>
        <w:suppressAutoHyphens w:val="0"/>
        <w:spacing w:after="0" w:line="240" w:lineRule="auto"/>
        <w:ind w:left="360"/>
        <w:rPr>
          <w:rFonts w:ascii="Times New Roman" w:hAnsi="Times New Roman" w:cs="Times New Roman"/>
          <w:b/>
          <w:bCs/>
          <w:color w:val="000000"/>
        </w:rPr>
      </w:pPr>
    </w:p>
    <w:p w:rsidR="0011287C" w:rsidRPr="00DA4EDA" w:rsidRDefault="0011287C" w:rsidP="0011287C">
      <w:pPr>
        <w:pStyle w:val="ad"/>
        <w:suppressAutoHyphens w:val="0"/>
        <w:spacing w:after="0" w:line="240" w:lineRule="auto"/>
        <w:ind w:left="360"/>
        <w:rPr>
          <w:rFonts w:ascii="Times New Roman" w:hAnsi="Times New Roman" w:cs="Times New Roman"/>
          <w:b/>
          <w:bCs/>
          <w:color w:val="000000"/>
        </w:rPr>
      </w:pPr>
    </w:p>
    <w:p w:rsidR="0011287C" w:rsidRPr="00DA4EDA" w:rsidRDefault="0011287C" w:rsidP="0011287C">
      <w:pPr>
        <w:pStyle w:val="ad"/>
        <w:suppressAutoHyphens w:val="0"/>
        <w:spacing w:after="0" w:line="240" w:lineRule="auto"/>
        <w:ind w:left="360"/>
        <w:rPr>
          <w:rFonts w:ascii="Times New Roman" w:hAnsi="Times New Roman" w:cs="Times New Roman"/>
          <w:b/>
          <w:bCs/>
          <w:color w:val="000000"/>
        </w:rPr>
      </w:pPr>
    </w:p>
    <w:p w:rsidR="0011287C" w:rsidRPr="00DA4EDA" w:rsidRDefault="0011287C" w:rsidP="0011287C">
      <w:pPr>
        <w:pStyle w:val="ad"/>
        <w:suppressAutoHyphens w:val="0"/>
        <w:spacing w:after="0" w:line="240" w:lineRule="auto"/>
        <w:ind w:left="360"/>
        <w:rPr>
          <w:rFonts w:ascii="Times New Roman" w:hAnsi="Times New Roman" w:cs="Times New Roman"/>
          <w:b/>
          <w:bCs/>
          <w:color w:val="000000"/>
        </w:rPr>
      </w:pPr>
    </w:p>
    <w:p w:rsidR="0011287C" w:rsidRPr="00DA4EDA" w:rsidRDefault="0011287C" w:rsidP="0011287C">
      <w:pPr>
        <w:pStyle w:val="ad"/>
        <w:suppressAutoHyphens w:val="0"/>
        <w:spacing w:after="0" w:line="240" w:lineRule="auto"/>
        <w:ind w:left="360"/>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11287C">
      <w:pPr>
        <w:pStyle w:val="ad"/>
        <w:suppressAutoHyphens w:val="0"/>
        <w:spacing w:after="0" w:line="240" w:lineRule="auto"/>
        <w:rPr>
          <w:rFonts w:ascii="Times New Roman" w:hAnsi="Times New Roman" w:cs="Times New Roman"/>
          <w:b/>
          <w:bCs/>
          <w:color w:val="000000"/>
        </w:rPr>
      </w:pPr>
    </w:p>
    <w:p w:rsidR="0011287C" w:rsidRPr="00DA4EDA" w:rsidRDefault="0011287C" w:rsidP="00BB5F7C">
      <w:pPr>
        <w:pStyle w:val="ad"/>
        <w:suppressAutoHyphens w:val="0"/>
        <w:spacing w:after="0" w:line="240" w:lineRule="auto"/>
        <w:ind w:left="142" w:firstLine="578"/>
        <w:rPr>
          <w:rFonts w:ascii="Times New Roman" w:hAnsi="Times New Roman" w:cs="Times New Roman"/>
          <w:b/>
          <w:bCs/>
          <w:color w:val="000000"/>
        </w:rPr>
      </w:pPr>
      <w:r w:rsidRPr="00DA4EDA">
        <w:rPr>
          <w:rFonts w:ascii="Times New Roman" w:hAnsi="Times New Roman" w:cs="Times New Roman"/>
          <w:b/>
          <w:bCs/>
          <w:noProof/>
          <w:color w:val="000000"/>
          <w:lang w:eastAsia="ru-RU"/>
        </w:rPr>
        <w:lastRenderedPageBreak/>
        <w:drawing>
          <wp:inline distT="0" distB="0" distL="0" distR="0" wp14:anchorId="7015AA02" wp14:editId="0A27F395">
            <wp:extent cx="6691851" cy="10031746"/>
            <wp:effectExtent l="19050" t="0" r="0" b="0"/>
            <wp:docPr id="6" name="Рисунок 6" descr="img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00211"/>
                    <pic:cNvPicPr>
                      <a:picLocks noChangeAspect="1" noChangeArrowheads="1"/>
                    </pic:cNvPicPr>
                  </pic:nvPicPr>
                  <pic:blipFill>
                    <a:blip r:embed="rId11" cstate="print"/>
                    <a:srcRect/>
                    <a:stretch>
                      <a:fillRect/>
                    </a:stretch>
                  </pic:blipFill>
                  <pic:spPr bwMode="auto">
                    <a:xfrm>
                      <a:off x="0" y="0"/>
                      <a:ext cx="6693535" cy="10034270"/>
                    </a:xfrm>
                    <a:prstGeom prst="rect">
                      <a:avLst/>
                    </a:prstGeom>
                    <a:noFill/>
                    <a:ln w="9525">
                      <a:noFill/>
                      <a:miter lim="800000"/>
                      <a:headEnd/>
                      <a:tailEnd/>
                    </a:ln>
                  </pic:spPr>
                </pic:pic>
              </a:graphicData>
            </a:graphic>
          </wp:inline>
        </w:drawing>
      </w:r>
    </w:p>
    <w:p w:rsidR="0011287C" w:rsidRPr="00DA4EDA" w:rsidRDefault="0011287C" w:rsidP="00BB5F7C">
      <w:pPr>
        <w:suppressAutoHyphens w:val="0"/>
        <w:spacing w:after="0" w:line="240" w:lineRule="auto"/>
        <w:rPr>
          <w:rStyle w:val="af"/>
          <w:rFonts w:ascii="Times New Roman" w:hAnsi="Times New Roman"/>
        </w:rPr>
      </w:pPr>
      <w:r w:rsidRPr="00DA4EDA">
        <w:rPr>
          <w:rFonts w:ascii="Times New Roman" w:hAnsi="Times New Roman" w:cs="Times New Roman"/>
          <w:b/>
          <w:bCs/>
          <w:lang w:val="en-US"/>
        </w:rPr>
        <w:lastRenderedPageBreak/>
        <w:t>III</w:t>
      </w:r>
      <w:r w:rsidRPr="00DA4EDA">
        <w:rPr>
          <w:rFonts w:ascii="Times New Roman" w:hAnsi="Times New Roman" w:cs="Times New Roman"/>
          <w:b/>
          <w:bCs/>
        </w:rPr>
        <w:t xml:space="preserve">.   </w:t>
      </w:r>
      <w:r w:rsidRPr="00DA4EDA">
        <w:rPr>
          <w:rStyle w:val="af"/>
          <w:rFonts w:ascii="Times New Roman" w:hAnsi="Times New Roman"/>
        </w:rPr>
        <w:t>СИСТЕМА РАБОТЫ ПЕДАГОГИЧЕСКОГО КОЛЛЕКТИВА</w:t>
      </w:r>
    </w:p>
    <w:p w:rsidR="0011287C" w:rsidRPr="00DA4EDA" w:rsidRDefault="0011287C" w:rsidP="0011287C">
      <w:pPr>
        <w:suppressAutoHyphens w:val="0"/>
        <w:spacing w:after="0" w:line="240" w:lineRule="auto"/>
        <w:rPr>
          <w:rFonts w:ascii="Times New Roman" w:hAnsi="Times New Roman" w:cs="Times New Roman"/>
          <w:b/>
          <w:bCs/>
        </w:rPr>
      </w:pPr>
      <w:r w:rsidRPr="00DA4EDA">
        <w:rPr>
          <w:rStyle w:val="af"/>
          <w:rFonts w:ascii="Times New Roman" w:hAnsi="Times New Roman"/>
        </w:rPr>
        <w:t>ПО ПРОФИЛАКТИКЕ ДЕТСКОГО ДОРОЖНО-ТРАНСПОРТНОГО ТРАВМАТИЗМА.</w:t>
      </w:r>
    </w:p>
    <w:p w:rsidR="0011287C" w:rsidRPr="00DA4EDA" w:rsidRDefault="0011287C" w:rsidP="0011287C">
      <w:pPr>
        <w:spacing w:after="0" w:line="240" w:lineRule="auto"/>
        <w:jc w:val="center"/>
        <w:rPr>
          <w:rFonts w:ascii="Times New Roman" w:hAnsi="Times New Roman" w:cs="Times New Roman"/>
          <w:b/>
          <w:bCs/>
        </w:rPr>
      </w:pPr>
      <w:r w:rsidRPr="00DA4EDA">
        <w:rPr>
          <w:rFonts w:ascii="Times New Roman" w:hAnsi="Times New Roman" w:cs="Times New Roman"/>
          <w:b/>
          <w:bCs/>
        </w:rPr>
        <w:t xml:space="preserve">Система мер </w:t>
      </w:r>
    </w:p>
    <w:p w:rsidR="0011287C" w:rsidRPr="00DA4EDA" w:rsidRDefault="0011287C" w:rsidP="0011287C">
      <w:pPr>
        <w:spacing w:after="0" w:line="240" w:lineRule="auto"/>
        <w:jc w:val="center"/>
        <w:rPr>
          <w:rFonts w:ascii="Times New Roman" w:hAnsi="Times New Roman" w:cs="Times New Roman"/>
          <w:b/>
          <w:bCs/>
        </w:rPr>
      </w:pPr>
      <w:r w:rsidRPr="00DA4EDA">
        <w:rPr>
          <w:rFonts w:ascii="Times New Roman" w:hAnsi="Times New Roman" w:cs="Times New Roman"/>
          <w:b/>
          <w:bCs/>
        </w:rPr>
        <w:t xml:space="preserve">по профилактике детского дорожно-транспортного травматизма </w:t>
      </w:r>
    </w:p>
    <w:p w:rsidR="0011287C" w:rsidRPr="00DA4EDA" w:rsidRDefault="0011287C" w:rsidP="0011287C">
      <w:pPr>
        <w:spacing w:after="0" w:line="240" w:lineRule="auto"/>
        <w:jc w:val="center"/>
        <w:rPr>
          <w:rFonts w:ascii="Times New Roman" w:hAnsi="Times New Roman" w:cs="Times New Roman"/>
          <w:b/>
          <w:bCs/>
          <w:i/>
          <w:iCs/>
          <w:lang w:eastAsia="ru-RU"/>
        </w:rPr>
      </w:pPr>
      <w:r w:rsidRPr="00DA4EDA">
        <w:rPr>
          <w:rFonts w:ascii="Times New Roman" w:hAnsi="Times New Roman" w:cs="Times New Roman"/>
          <w:i/>
          <w:iCs/>
          <w:u w:val="single"/>
          <w:lang w:eastAsia="ru-RU"/>
        </w:rPr>
        <w:t>Учеб</w:t>
      </w:r>
      <w:r w:rsidRPr="00DA4EDA">
        <w:rPr>
          <w:rFonts w:ascii="Times New Roman" w:hAnsi="Times New Roman" w:cs="Times New Roman"/>
          <w:i/>
          <w:iCs/>
          <w:u w:val="single"/>
          <w:lang w:eastAsia="ru-RU"/>
        </w:rPr>
        <w:softHyphen/>
        <w:t>ный про</w:t>
      </w:r>
      <w:r w:rsidRPr="00DA4EDA">
        <w:rPr>
          <w:rFonts w:ascii="Times New Roman" w:hAnsi="Times New Roman" w:cs="Times New Roman"/>
          <w:i/>
          <w:iCs/>
          <w:u w:val="single"/>
          <w:lang w:eastAsia="ru-RU"/>
        </w:rPr>
        <w:softHyphen/>
        <w:t>цесс</w:t>
      </w:r>
    </w:p>
    <w:p w:rsidR="0011287C" w:rsidRPr="00DA4EDA"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b/>
          <w:bCs/>
          <w:lang w:eastAsia="ru-RU"/>
        </w:rPr>
      </w:pPr>
      <w:r w:rsidRPr="00DA4EDA">
        <w:rPr>
          <w:rFonts w:ascii="Times New Roman" w:hAnsi="Times New Roman" w:cs="Times New Roman"/>
          <w:lang w:eastAsia="ru-RU"/>
        </w:rPr>
        <w:t>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за</w:t>
      </w:r>
      <w:r w:rsidRPr="00DA4EDA">
        <w:rPr>
          <w:rFonts w:ascii="Times New Roman" w:hAnsi="Times New Roman" w:cs="Times New Roman"/>
          <w:lang w:eastAsia="ru-RU"/>
        </w:rPr>
        <w:softHyphen/>
        <w:t>ня</w:t>
      </w:r>
      <w:r w:rsidRPr="00DA4EDA">
        <w:rPr>
          <w:rFonts w:ascii="Times New Roman" w:hAnsi="Times New Roman" w:cs="Times New Roman"/>
          <w:lang w:eastAsia="ru-RU"/>
        </w:rPr>
        <w:softHyphen/>
        <w:t>тий и бе</w:t>
      </w:r>
      <w:r w:rsidRPr="00DA4EDA">
        <w:rPr>
          <w:rFonts w:ascii="Times New Roman" w:hAnsi="Times New Roman" w:cs="Times New Roman"/>
          <w:lang w:eastAsia="ru-RU"/>
        </w:rPr>
        <w:softHyphen/>
        <w:t>сед с уча</w:t>
      </w:r>
      <w:r w:rsidRPr="00DA4EDA">
        <w:rPr>
          <w:rFonts w:ascii="Times New Roman" w:hAnsi="Times New Roman" w:cs="Times New Roman"/>
          <w:lang w:eastAsia="ru-RU"/>
        </w:rPr>
        <w:softHyphen/>
        <w:t>щи</w:t>
      </w:r>
      <w:r w:rsidRPr="00DA4EDA">
        <w:rPr>
          <w:rFonts w:ascii="Times New Roman" w:hAnsi="Times New Roman" w:cs="Times New Roman"/>
          <w:lang w:eastAsia="ru-RU"/>
        </w:rPr>
        <w:softHyphen/>
        <w:t>мися в рам</w:t>
      </w:r>
      <w:r w:rsidRPr="00DA4EDA">
        <w:rPr>
          <w:rFonts w:ascii="Times New Roman" w:hAnsi="Times New Roman" w:cs="Times New Roman"/>
          <w:lang w:eastAsia="ru-RU"/>
        </w:rPr>
        <w:softHyphen/>
        <w:t>ках про</w:t>
      </w:r>
      <w:r w:rsidRPr="00DA4EDA">
        <w:rPr>
          <w:rFonts w:ascii="Times New Roman" w:hAnsi="Times New Roman" w:cs="Times New Roman"/>
          <w:lang w:eastAsia="ru-RU"/>
        </w:rPr>
        <w:softHyphen/>
        <w:t>граммы по ОБЖ;</w:t>
      </w:r>
    </w:p>
    <w:p w:rsidR="0011287C" w:rsidRPr="00DA4EDA"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lang w:eastAsia="ru-RU"/>
        </w:rPr>
      </w:pPr>
      <w:proofErr w:type="gramStart"/>
      <w:r w:rsidRPr="00DA4EDA">
        <w:rPr>
          <w:rFonts w:ascii="Times New Roman" w:hAnsi="Times New Roman" w:cs="Times New Roman"/>
          <w:lang w:eastAsia="ru-RU"/>
        </w:rPr>
        <w:t>изу</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ние ПДД по дру</w:t>
      </w:r>
      <w:r w:rsidRPr="00DA4EDA">
        <w:rPr>
          <w:rFonts w:ascii="Times New Roman" w:hAnsi="Times New Roman" w:cs="Times New Roman"/>
          <w:lang w:eastAsia="ru-RU"/>
        </w:rPr>
        <w:softHyphen/>
        <w:t>гим про</w:t>
      </w:r>
      <w:r w:rsidRPr="00DA4EDA">
        <w:rPr>
          <w:rFonts w:ascii="Times New Roman" w:hAnsi="Times New Roman" w:cs="Times New Roman"/>
          <w:lang w:eastAsia="ru-RU"/>
        </w:rPr>
        <w:softHyphen/>
        <w:t>грам</w:t>
      </w:r>
      <w:r w:rsidRPr="00DA4EDA">
        <w:rPr>
          <w:rFonts w:ascii="Times New Roman" w:hAnsi="Times New Roman" w:cs="Times New Roman"/>
          <w:lang w:eastAsia="ru-RU"/>
        </w:rPr>
        <w:softHyphen/>
        <w:t>мам («Правила безопасного поведения на улицах и дорога», «Дети.</w:t>
      </w:r>
      <w:proofErr w:type="gramEnd"/>
      <w:r w:rsidRPr="00DA4EDA">
        <w:rPr>
          <w:rFonts w:ascii="Times New Roman" w:hAnsi="Times New Roman" w:cs="Times New Roman"/>
          <w:lang w:eastAsia="ru-RU"/>
        </w:rPr>
        <w:t xml:space="preserve"> Велосипед. </w:t>
      </w:r>
      <w:proofErr w:type="gramStart"/>
      <w:r w:rsidRPr="00DA4EDA">
        <w:rPr>
          <w:rFonts w:ascii="Times New Roman" w:hAnsi="Times New Roman" w:cs="Times New Roman"/>
          <w:lang w:eastAsia="ru-RU"/>
        </w:rPr>
        <w:t>Дорога.»);</w:t>
      </w:r>
      <w:proofErr w:type="gramEnd"/>
    </w:p>
    <w:p w:rsidR="0011287C" w:rsidRPr="00DA4EDA"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учеб</w:t>
      </w:r>
      <w:r w:rsidRPr="00DA4EDA">
        <w:rPr>
          <w:rFonts w:ascii="Times New Roman" w:hAnsi="Times New Roman" w:cs="Times New Roman"/>
          <w:lang w:eastAsia="ru-RU"/>
        </w:rPr>
        <w:softHyphen/>
        <w:t>ных экс</w:t>
      </w:r>
      <w:r w:rsidRPr="00DA4EDA">
        <w:rPr>
          <w:rFonts w:ascii="Times New Roman" w:hAnsi="Times New Roman" w:cs="Times New Roman"/>
          <w:lang w:eastAsia="ru-RU"/>
        </w:rPr>
        <w:softHyphen/>
        <w:t>кур</w:t>
      </w:r>
      <w:r w:rsidRPr="00DA4EDA">
        <w:rPr>
          <w:rFonts w:ascii="Times New Roman" w:hAnsi="Times New Roman" w:cs="Times New Roman"/>
          <w:lang w:eastAsia="ru-RU"/>
        </w:rPr>
        <w:softHyphen/>
        <w:t>сий;</w:t>
      </w:r>
    </w:p>
    <w:p w:rsidR="0011287C" w:rsidRPr="00DA4EDA"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по</w:t>
      </w:r>
      <w:r w:rsidRPr="00DA4EDA">
        <w:rPr>
          <w:rFonts w:ascii="Times New Roman" w:hAnsi="Times New Roman" w:cs="Times New Roman"/>
          <w:lang w:eastAsia="ru-RU"/>
        </w:rPr>
        <w:softHyphen/>
        <w:t>каз учеб</w:t>
      </w:r>
      <w:r w:rsidRPr="00DA4EDA">
        <w:rPr>
          <w:rFonts w:ascii="Times New Roman" w:hAnsi="Times New Roman" w:cs="Times New Roman"/>
          <w:lang w:eastAsia="ru-RU"/>
        </w:rPr>
        <w:softHyphen/>
        <w:t>ных ви</w:t>
      </w:r>
      <w:r w:rsidRPr="00DA4EDA">
        <w:rPr>
          <w:rFonts w:ascii="Times New Roman" w:hAnsi="Times New Roman" w:cs="Times New Roman"/>
          <w:lang w:eastAsia="ru-RU"/>
        </w:rPr>
        <w:softHyphen/>
        <w:t>део</w:t>
      </w:r>
      <w:r w:rsidRPr="00DA4EDA">
        <w:rPr>
          <w:rFonts w:ascii="Times New Roman" w:hAnsi="Times New Roman" w:cs="Times New Roman"/>
          <w:lang w:eastAsia="ru-RU"/>
        </w:rPr>
        <w:softHyphen/>
        <w:t>филь</w:t>
      </w:r>
      <w:r w:rsidRPr="00DA4EDA">
        <w:rPr>
          <w:rFonts w:ascii="Times New Roman" w:hAnsi="Times New Roman" w:cs="Times New Roman"/>
          <w:lang w:eastAsia="ru-RU"/>
        </w:rPr>
        <w:softHyphen/>
        <w:t>мов, ки</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фраг</w:t>
      </w:r>
      <w:r w:rsidRPr="00DA4EDA">
        <w:rPr>
          <w:rFonts w:ascii="Times New Roman" w:hAnsi="Times New Roman" w:cs="Times New Roman"/>
          <w:lang w:eastAsia="ru-RU"/>
        </w:rPr>
        <w:softHyphen/>
        <w:t>мен</w:t>
      </w:r>
      <w:r w:rsidRPr="00DA4EDA">
        <w:rPr>
          <w:rFonts w:ascii="Times New Roman" w:hAnsi="Times New Roman" w:cs="Times New Roman"/>
          <w:lang w:eastAsia="ru-RU"/>
        </w:rPr>
        <w:softHyphen/>
        <w:t>тов, ис</w:t>
      </w:r>
      <w:r w:rsidRPr="00DA4EDA">
        <w:rPr>
          <w:rFonts w:ascii="Times New Roman" w:hAnsi="Times New Roman" w:cs="Times New Roman"/>
          <w:lang w:eastAsia="ru-RU"/>
        </w:rPr>
        <w:softHyphen/>
        <w:t>поль</w:t>
      </w:r>
      <w:r w:rsidRPr="00DA4EDA">
        <w:rPr>
          <w:rFonts w:ascii="Times New Roman" w:hAnsi="Times New Roman" w:cs="Times New Roman"/>
          <w:lang w:eastAsia="ru-RU"/>
        </w:rPr>
        <w:softHyphen/>
        <w:t>зо</w:t>
      </w:r>
      <w:r w:rsidRPr="00DA4EDA">
        <w:rPr>
          <w:rFonts w:ascii="Times New Roman" w:hAnsi="Times New Roman" w:cs="Times New Roman"/>
          <w:lang w:eastAsia="ru-RU"/>
        </w:rPr>
        <w:softHyphen/>
        <w:t>ва</w:t>
      </w:r>
      <w:r w:rsidRPr="00DA4EDA">
        <w:rPr>
          <w:rFonts w:ascii="Times New Roman" w:hAnsi="Times New Roman" w:cs="Times New Roman"/>
          <w:lang w:eastAsia="ru-RU"/>
        </w:rPr>
        <w:softHyphen/>
        <w:t>ние учеб</w:t>
      </w:r>
      <w:r w:rsidRPr="00DA4EDA">
        <w:rPr>
          <w:rFonts w:ascii="Times New Roman" w:hAnsi="Times New Roman" w:cs="Times New Roman"/>
          <w:lang w:eastAsia="ru-RU"/>
        </w:rPr>
        <w:softHyphen/>
        <w:t>ных ком</w:t>
      </w:r>
      <w:r w:rsidRPr="00DA4EDA">
        <w:rPr>
          <w:rFonts w:ascii="Times New Roman" w:hAnsi="Times New Roman" w:cs="Times New Roman"/>
          <w:lang w:eastAsia="ru-RU"/>
        </w:rPr>
        <w:softHyphen/>
        <w:t>пь</w:t>
      </w:r>
      <w:r w:rsidRPr="00DA4EDA">
        <w:rPr>
          <w:rFonts w:ascii="Times New Roman" w:hAnsi="Times New Roman" w:cs="Times New Roman"/>
          <w:lang w:eastAsia="ru-RU"/>
        </w:rPr>
        <w:softHyphen/>
        <w:t>ю</w:t>
      </w:r>
      <w:r w:rsidRPr="00DA4EDA">
        <w:rPr>
          <w:rFonts w:ascii="Times New Roman" w:hAnsi="Times New Roman" w:cs="Times New Roman"/>
          <w:lang w:eastAsia="ru-RU"/>
        </w:rPr>
        <w:softHyphen/>
        <w:t>тер</w:t>
      </w:r>
      <w:r w:rsidRPr="00DA4EDA">
        <w:rPr>
          <w:rFonts w:ascii="Times New Roman" w:hAnsi="Times New Roman" w:cs="Times New Roman"/>
          <w:lang w:eastAsia="ru-RU"/>
        </w:rPr>
        <w:softHyphen/>
        <w:t>ных про</w:t>
      </w:r>
      <w:r w:rsidRPr="00DA4EDA">
        <w:rPr>
          <w:rFonts w:ascii="Times New Roman" w:hAnsi="Times New Roman" w:cs="Times New Roman"/>
          <w:lang w:eastAsia="ru-RU"/>
        </w:rPr>
        <w:softHyphen/>
        <w:t>грамм;</w:t>
      </w:r>
    </w:p>
    <w:p w:rsidR="0011287C" w:rsidRPr="00DA4EDA"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вклю</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ние темы “До</w:t>
      </w:r>
      <w:r w:rsidRPr="00DA4EDA">
        <w:rPr>
          <w:rFonts w:ascii="Times New Roman" w:hAnsi="Times New Roman" w:cs="Times New Roman"/>
          <w:lang w:eastAsia="ru-RU"/>
        </w:rPr>
        <w:softHyphen/>
        <w:t>рога и мы” в пла</w:t>
      </w:r>
      <w:r w:rsidRPr="00DA4EDA">
        <w:rPr>
          <w:rFonts w:ascii="Times New Roman" w:hAnsi="Times New Roman" w:cs="Times New Roman"/>
          <w:lang w:eastAsia="ru-RU"/>
        </w:rPr>
        <w:softHyphen/>
        <w:t>ни</w:t>
      </w:r>
      <w:r w:rsidRPr="00DA4EDA">
        <w:rPr>
          <w:rFonts w:ascii="Times New Roman" w:hAnsi="Times New Roman" w:cs="Times New Roman"/>
          <w:lang w:eastAsia="ru-RU"/>
        </w:rPr>
        <w:softHyphen/>
        <w:t>ро</w:t>
      </w:r>
      <w:r w:rsidRPr="00DA4EDA">
        <w:rPr>
          <w:rFonts w:ascii="Times New Roman" w:hAnsi="Times New Roman" w:cs="Times New Roman"/>
          <w:lang w:eastAsia="ru-RU"/>
        </w:rPr>
        <w:softHyphen/>
        <w:t>ва</w:t>
      </w:r>
      <w:r w:rsidRPr="00DA4EDA">
        <w:rPr>
          <w:rFonts w:ascii="Times New Roman" w:hAnsi="Times New Roman" w:cs="Times New Roman"/>
          <w:lang w:eastAsia="ru-RU"/>
        </w:rPr>
        <w:softHyphen/>
        <w:t>ние  классных  часов</w:t>
      </w:r>
    </w:p>
    <w:p w:rsidR="0011287C" w:rsidRPr="00DA4EDA" w:rsidRDefault="0011287C" w:rsidP="0011287C">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lang w:eastAsia="ru-RU"/>
        </w:rPr>
      </w:pPr>
      <w:r w:rsidRPr="00DA4EDA">
        <w:rPr>
          <w:rFonts w:ascii="Times New Roman" w:hAnsi="Times New Roman" w:cs="Times New Roman"/>
          <w:i/>
          <w:iCs/>
          <w:u w:val="single"/>
          <w:lang w:eastAsia="ru-RU"/>
        </w:rPr>
        <w:t>Вне</w:t>
      </w:r>
      <w:r w:rsidRPr="00DA4EDA">
        <w:rPr>
          <w:rFonts w:ascii="Times New Roman" w:hAnsi="Times New Roman" w:cs="Times New Roman"/>
          <w:i/>
          <w:iCs/>
          <w:u w:val="single"/>
          <w:lang w:eastAsia="ru-RU"/>
        </w:rPr>
        <w:softHyphen/>
        <w:t>уроч</w:t>
      </w:r>
      <w:r w:rsidRPr="00DA4EDA">
        <w:rPr>
          <w:rFonts w:ascii="Times New Roman" w:hAnsi="Times New Roman" w:cs="Times New Roman"/>
          <w:i/>
          <w:iCs/>
          <w:u w:val="single"/>
          <w:lang w:eastAsia="ru-RU"/>
        </w:rPr>
        <w:softHyphen/>
        <w:t>ная дея</w:t>
      </w:r>
      <w:r w:rsidRPr="00DA4EDA">
        <w:rPr>
          <w:rFonts w:ascii="Times New Roman" w:hAnsi="Times New Roman" w:cs="Times New Roman"/>
          <w:i/>
          <w:iCs/>
          <w:u w:val="single"/>
          <w:lang w:eastAsia="ru-RU"/>
        </w:rPr>
        <w:softHyphen/>
        <w:t>тель</w:t>
      </w:r>
      <w:r w:rsidRPr="00DA4EDA">
        <w:rPr>
          <w:rFonts w:ascii="Times New Roman" w:hAnsi="Times New Roman" w:cs="Times New Roman"/>
          <w:i/>
          <w:iCs/>
          <w:u w:val="single"/>
          <w:lang w:eastAsia="ru-RU"/>
        </w:rPr>
        <w:softHyphen/>
        <w:t>ность</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те</w:t>
      </w:r>
      <w:r w:rsidRPr="00DA4EDA">
        <w:rPr>
          <w:rFonts w:ascii="Times New Roman" w:hAnsi="Times New Roman" w:cs="Times New Roman"/>
          <w:lang w:eastAsia="ru-RU"/>
        </w:rPr>
        <w:softHyphen/>
        <w:t>ма</w:t>
      </w:r>
      <w:r w:rsidRPr="00DA4EDA">
        <w:rPr>
          <w:rFonts w:ascii="Times New Roman" w:hAnsi="Times New Roman" w:cs="Times New Roman"/>
          <w:lang w:eastAsia="ru-RU"/>
        </w:rPr>
        <w:softHyphen/>
        <w:t>ти</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ских класс</w:t>
      </w:r>
      <w:r w:rsidRPr="00DA4EDA">
        <w:rPr>
          <w:rFonts w:ascii="Times New Roman" w:hAnsi="Times New Roman" w:cs="Times New Roman"/>
          <w:lang w:eastAsia="ru-RU"/>
        </w:rPr>
        <w:softHyphen/>
        <w:t>ных ча</w:t>
      </w:r>
      <w:r w:rsidRPr="00DA4EDA">
        <w:rPr>
          <w:rFonts w:ascii="Times New Roman" w:hAnsi="Times New Roman" w:cs="Times New Roman"/>
          <w:lang w:eastAsia="ru-RU"/>
        </w:rPr>
        <w:softHyphen/>
        <w:t>сов;</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“ми</w:t>
      </w:r>
      <w:r w:rsidRPr="00DA4EDA">
        <w:rPr>
          <w:rFonts w:ascii="Times New Roman" w:hAnsi="Times New Roman" w:cs="Times New Roman"/>
          <w:lang w:eastAsia="ru-RU"/>
        </w:rPr>
        <w:softHyphen/>
        <w:t>ну</w:t>
      </w:r>
      <w:r w:rsidRPr="00DA4EDA">
        <w:rPr>
          <w:rFonts w:ascii="Times New Roman" w:hAnsi="Times New Roman" w:cs="Times New Roman"/>
          <w:lang w:eastAsia="ru-RU"/>
        </w:rPr>
        <w:softHyphen/>
        <w:t>ток” по БДД;</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ор</w:t>
      </w:r>
      <w:r w:rsidRPr="00DA4EDA">
        <w:rPr>
          <w:rFonts w:ascii="Times New Roman" w:hAnsi="Times New Roman" w:cs="Times New Roman"/>
          <w:lang w:eastAsia="ru-RU"/>
        </w:rPr>
        <w:softHyphen/>
        <w:t>га</w:t>
      </w:r>
      <w:r w:rsidRPr="00DA4EDA">
        <w:rPr>
          <w:rFonts w:ascii="Times New Roman" w:hAnsi="Times New Roman" w:cs="Times New Roman"/>
          <w:lang w:eastAsia="ru-RU"/>
        </w:rPr>
        <w:softHyphen/>
        <w:t>ни</w:t>
      </w:r>
      <w:r w:rsidRPr="00DA4EDA">
        <w:rPr>
          <w:rFonts w:ascii="Times New Roman" w:hAnsi="Times New Roman" w:cs="Times New Roman"/>
          <w:lang w:eastAsia="ru-RU"/>
        </w:rPr>
        <w:softHyphen/>
        <w:t>за</w:t>
      </w:r>
      <w:r w:rsidRPr="00DA4EDA">
        <w:rPr>
          <w:rFonts w:ascii="Times New Roman" w:hAnsi="Times New Roman" w:cs="Times New Roman"/>
          <w:lang w:eastAsia="ru-RU"/>
        </w:rPr>
        <w:softHyphen/>
        <w:t>ция игр, со</w:t>
      </w:r>
      <w:r w:rsidRPr="00DA4EDA">
        <w:rPr>
          <w:rFonts w:ascii="Times New Roman" w:hAnsi="Times New Roman" w:cs="Times New Roman"/>
          <w:lang w:eastAsia="ru-RU"/>
        </w:rPr>
        <w:softHyphen/>
        <w:t>рев</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ва</w:t>
      </w:r>
      <w:r w:rsidRPr="00DA4EDA">
        <w:rPr>
          <w:rFonts w:ascii="Times New Roman" w:hAnsi="Times New Roman" w:cs="Times New Roman"/>
          <w:lang w:eastAsia="ru-RU"/>
        </w:rPr>
        <w:softHyphen/>
        <w:t>ний в школе;</w:t>
      </w:r>
    </w:p>
    <w:p w:rsidR="0011287C" w:rsidRPr="00DA4EDA" w:rsidRDefault="0011287C" w:rsidP="0011287C">
      <w:pPr>
        <w:widowControl w:val="0"/>
        <w:numPr>
          <w:ilvl w:val="0"/>
          <w:numId w:val="6"/>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бе</w:t>
      </w:r>
      <w:r w:rsidRPr="00DA4EDA">
        <w:rPr>
          <w:rFonts w:ascii="Times New Roman" w:hAnsi="Times New Roman" w:cs="Times New Roman"/>
          <w:lang w:eastAsia="ru-RU"/>
        </w:rPr>
        <w:softHyphen/>
        <w:t>седы ин</w:t>
      </w:r>
      <w:r w:rsidRPr="00DA4EDA">
        <w:rPr>
          <w:rFonts w:ascii="Times New Roman" w:hAnsi="Times New Roman" w:cs="Times New Roman"/>
          <w:lang w:eastAsia="ru-RU"/>
        </w:rPr>
        <w:softHyphen/>
        <w:t>спек</w:t>
      </w:r>
      <w:r w:rsidRPr="00DA4EDA">
        <w:rPr>
          <w:rFonts w:ascii="Times New Roman" w:hAnsi="Times New Roman" w:cs="Times New Roman"/>
          <w:lang w:eastAsia="ru-RU"/>
        </w:rPr>
        <w:softHyphen/>
        <w:t>то</w:t>
      </w:r>
      <w:r w:rsidRPr="00DA4EDA">
        <w:rPr>
          <w:rFonts w:ascii="Times New Roman" w:hAnsi="Times New Roman" w:cs="Times New Roman"/>
          <w:lang w:eastAsia="ru-RU"/>
        </w:rPr>
        <w:softHyphen/>
        <w:t>ров ГИБДД с уча</w:t>
      </w:r>
      <w:r w:rsidRPr="00DA4EDA">
        <w:rPr>
          <w:rFonts w:ascii="Times New Roman" w:hAnsi="Times New Roman" w:cs="Times New Roman"/>
          <w:lang w:eastAsia="ru-RU"/>
        </w:rPr>
        <w:softHyphen/>
        <w:t>щи</w:t>
      </w:r>
      <w:r w:rsidRPr="00DA4EDA">
        <w:rPr>
          <w:rFonts w:ascii="Times New Roman" w:hAnsi="Times New Roman" w:cs="Times New Roman"/>
          <w:lang w:eastAsia="ru-RU"/>
        </w:rPr>
        <w:softHyphen/>
        <w:t>мися, в т.ч. в рам</w:t>
      </w:r>
      <w:r w:rsidRPr="00DA4EDA">
        <w:rPr>
          <w:rFonts w:ascii="Times New Roman" w:hAnsi="Times New Roman" w:cs="Times New Roman"/>
          <w:lang w:eastAsia="ru-RU"/>
        </w:rPr>
        <w:softHyphen/>
        <w:t>ках 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ния Дня пра</w:t>
      </w:r>
      <w:r w:rsidRPr="00DA4EDA">
        <w:rPr>
          <w:rFonts w:ascii="Times New Roman" w:hAnsi="Times New Roman" w:cs="Times New Roman"/>
          <w:lang w:eastAsia="ru-RU"/>
        </w:rPr>
        <w:softHyphen/>
        <w:t>во</w:t>
      </w:r>
      <w:r w:rsidRPr="00DA4EDA">
        <w:rPr>
          <w:rFonts w:ascii="Times New Roman" w:hAnsi="Times New Roman" w:cs="Times New Roman"/>
          <w:lang w:eastAsia="ru-RU"/>
        </w:rPr>
        <w:softHyphen/>
        <w:t>вых зна</w:t>
      </w:r>
      <w:r w:rsidRPr="00DA4EDA">
        <w:rPr>
          <w:rFonts w:ascii="Times New Roman" w:hAnsi="Times New Roman" w:cs="Times New Roman"/>
          <w:lang w:eastAsia="ru-RU"/>
        </w:rPr>
        <w:softHyphen/>
        <w:t>ний;</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уча</w:t>
      </w:r>
      <w:r w:rsidRPr="00DA4EDA">
        <w:rPr>
          <w:rFonts w:ascii="Times New Roman" w:hAnsi="Times New Roman" w:cs="Times New Roman"/>
          <w:lang w:eastAsia="ru-RU"/>
        </w:rPr>
        <w:softHyphen/>
        <w:t>стие в ме</w:t>
      </w:r>
      <w:r w:rsidRPr="00DA4EDA">
        <w:rPr>
          <w:rFonts w:ascii="Times New Roman" w:hAnsi="Times New Roman" w:cs="Times New Roman"/>
          <w:lang w:eastAsia="ru-RU"/>
        </w:rPr>
        <w:softHyphen/>
        <w:t>ро</w:t>
      </w:r>
      <w:r w:rsidRPr="00DA4EDA">
        <w:rPr>
          <w:rFonts w:ascii="Times New Roman" w:hAnsi="Times New Roman" w:cs="Times New Roman"/>
          <w:lang w:eastAsia="ru-RU"/>
        </w:rPr>
        <w:softHyphen/>
        <w:t>прия</w:t>
      </w:r>
      <w:r w:rsidRPr="00DA4EDA">
        <w:rPr>
          <w:rFonts w:ascii="Times New Roman" w:hAnsi="Times New Roman" w:cs="Times New Roman"/>
          <w:lang w:eastAsia="ru-RU"/>
        </w:rPr>
        <w:softHyphen/>
        <w:t>тиях по ПДД, про</w:t>
      </w:r>
      <w:r w:rsidRPr="00DA4EDA">
        <w:rPr>
          <w:rFonts w:ascii="Times New Roman" w:hAnsi="Times New Roman" w:cs="Times New Roman"/>
          <w:lang w:eastAsia="ru-RU"/>
        </w:rPr>
        <w:softHyphen/>
        <w:t>во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мых в селе,  в  районе;</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ор</w:t>
      </w:r>
      <w:r w:rsidRPr="00DA4EDA">
        <w:rPr>
          <w:rFonts w:ascii="Times New Roman" w:hAnsi="Times New Roman" w:cs="Times New Roman"/>
          <w:lang w:eastAsia="ru-RU"/>
        </w:rPr>
        <w:softHyphen/>
        <w:t>га</w:t>
      </w:r>
      <w:r w:rsidRPr="00DA4EDA">
        <w:rPr>
          <w:rFonts w:ascii="Times New Roman" w:hAnsi="Times New Roman" w:cs="Times New Roman"/>
          <w:lang w:eastAsia="ru-RU"/>
        </w:rPr>
        <w:softHyphen/>
        <w:t>ни</w:t>
      </w:r>
      <w:r w:rsidRPr="00DA4EDA">
        <w:rPr>
          <w:rFonts w:ascii="Times New Roman" w:hAnsi="Times New Roman" w:cs="Times New Roman"/>
          <w:lang w:eastAsia="ru-RU"/>
        </w:rPr>
        <w:softHyphen/>
        <w:t>за</w:t>
      </w:r>
      <w:r w:rsidRPr="00DA4EDA">
        <w:rPr>
          <w:rFonts w:ascii="Times New Roman" w:hAnsi="Times New Roman" w:cs="Times New Roman"/>
          <w:lang w:eastAsia="ru-RU"/>
        </w:rPr>
        <w:softHyphen/>
        <w:t>ция празд</w:t>
      </w:r>
      <w:r w:rsidRPr="00DA4EDA">
        <w:rPr>
          <w:rFonts w:ascii="Times New Roman" w:hAnsi="Times New Roman" w:cs="Times New Roman"/>
          <w:lang w:eastAsia="ru-RU"/>
        </w:rPr>
        <w:softHyphen/>
        <w:t>ни</w:t>
      </w:r>
      <w:r w:rsidRPr="00DA4EDA">
        <w:rPr>
          <w:rFonts w:ascii="Times New Roman" w:hAnsi="Times New Roman" w:cs="Times New Roman"/>
          <w:lang w:eastAsia="ru-RU"/>
        </w:rPr>
        <w:softHyphen/>
        <w:t>ков по ПДД;</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уча</w:t>
      </w:r>
      <w:r w:rsidRPr="00DA4EDA">
        <w:rPr>
          <w:rFonts w:ascii="Times New Roman" w:hAnsi="Times New Roman" w:cs="Times New Roman"/>
          <w:lang w:eastAsia="ru-RU"/>
        </w:rPr>
        <w:softHyphen/>
        <w:t>стие в 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нии “Не</w:t>
      </w:r>
      <w:r w:rsidRPr="00DA4EDA">
        <w:rPr>
          <w:rFonts w:ascii="Times New Roman" w:hAnsi="Times New Roman" w:cs="Times New Roman"/>
          <w:lang w:eastAsia="ru-RU"/>
        </w:rPr>
        <w:softHyphen/>
        <w:t>дели безо</w:t>
      </w:r>
      <w:r w:rsidRPr="00DA4EDA">
        <w:rPr>
          <w:rFonts w:ascii="Times New Roman" w:hAnsi="Times New Roman" w:cs="Times New Roman"/>
          <w:lang w:eastAsia="ru-RU"/>
        </w:rPr>
        <w:softHyphen/>
        <w:t>пас</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сти”;</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уча</w:t>
      </w:r>
      <w:r w:rsidRPr="00DA4EDA">
        <w:rPr>
          <w:rFonts w:ascii="Times New Roman" w:hAnsi="Times New Roman" w:cs="Times New Roman"/>
          <w:lang w:eastAsia="ru-RU"/>
        </w:rPr>
        <w:softHyphen/>
        <w:t>стие в 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нии про</w:t>
      </w:r>
      <w:r w:rsidRPr="00DA4EDA">
        <w:rPr>
          <w:rFonts w:ascii="Times New Roman" w:hAnsi="Times New Roman" w:cs="Times New Roman"/>
          <w:lang w:eastAsia="ru-RU"/>
        </w:rPr>
        <w:softHyphen/>
        <w:t>фи</w:t>
      </w:r>
      <w:r w:rsidRPr="00DA4EDA">
        <w:rPr>
          <w:rFonts w:ascii="Times New Roman" w:hAnsi="Times New Roman" w:cs="Times New Roman"/>
          <w:lang w:eastAsia="ru-RU"/>
        </w:rPr>
        <w:softHyphen/>
        <w:t>лак</w:t>
      </w:r>
      <w:r w:rsidRPr="00DA4EDA">
        <w:rPr>
          <w:rFonts w:ascii="Times New Roman" w:hAnsi="Times New Roman" w:cs="Times New Roman"/>
          <w:lang w:eastAsia="ru-RU"/>
        </w:rPr>
        <w:softHyphen/>
        <w:t>ти</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ских опе</w:t>
      </w:r>
      <w:r w:rsidRPr="00DA4EDA">
        <w:rPr>
          <w:rFonts w:ascii="Times New Roman" w:hAnsi="Times New Roman" w:cs="Times New Roman"/>
          <w:lang w:eastAsia="ru-RU"/>
        </w:rPr>
        <w:softHyphen/>
        <w:t>ра</w:t>
      </w:r>
      <w:r w:rsidRPr="00DA4EDA">
        <w:rPr>
          <w:rFonts w:ascii="Times New Roman" w:hAnsi="Times New Roman" w:cs="Times New Roman"/>
          <w:lang w:eastAsia="ru-RU"/>
        </w:rPr>
        <w:softHyphen/>
        <w:t>ций “Вни</w:t>
      </w:r>
      <w:r w:rsidRPr="00DA4EDA">
        <w:rPr>
          <w:rFonts w:ascii="Times New Roman" w:hAnsi="Times New Roman" w:cs="Times New Roman"/>
          <w:lang w:eastAsia="ru-RU"/>
        </w:rPr>
        <w:softHyphen/>
        <w:t>ма</w:t>
      </w:r>
      <w:r w:rsidRPr="00DA4EDA">
        <w:rPr>
          <w:rFonts w:ascii="Times New Roman" w:hAnsi="Times New Roman" w:cs="Times New Roman"/>
          <w:lang w:eastAsia="ru-RU"/>
        </w:rPr>
        <w:softHyphen/>
        <w:t>ние – дети!”;</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оз</w:t>
      </w:r>
      <w:r w:rsidRPr="00DA4EDA">
        <w:rPr>
          <w:rFonts w:ascii="Times New Roman" w:hAnsi="Times New Roman" w:cs="Times New Roman"/>
          <w:lang w:eastAsia="ru-RU"/>
        </w:rPr>
        <w:softHyphen/>
        <w:t>на</w:t>
      </w:r>
      <w:r w:rsidRPr="00DA4EDA">
        <w:rPr>
          <w:rFonts w:ascii="Times New Roman" w:hAnsi="Times New Roman" w:cs="Times New Roman"/>
          <w:lang w:eastAsia="ru-RU"/>
        </w:rPr>
        <w:softHyphen/>
        <w:t>ком</w:t>
      </w:r>
      <w:r w:rsidRPr="00DA4EDA">
        <w:rPr>
          <w:rFonts w:ascii="Times New Roman" w:hAnsi="Times New Roman" w:cs="Times New Roman"/>
          <w:lang w:eastAsia="ru-RU"/>
        </w:rPr>
        <w:softHyphen/>
        <w:t>ле</w:t>
      </w:r>
      <w:r w:rsidRPr="00DA4EDA">
        <w:rPr>
          <w:rFonts w:ascii="Times New Roman" w:hAnsi="Times New Roman" w:cs="Times New Roman"/>
          <w:lang w:eastAsia="ru-RU"/>
        </w:rPr>
        <w:softHyphen/>
        <w:t>ние уча</w:t>
      </w:r>
      <w:r w:rsidRPr="00DA4EDA">
        <w:rPr>
          <w:rFonts w:ascii="Times New Roman" w:hAnsi="Times New Roman" w:cs="Times New Roman"/>
          <w:lang w:eastAsia="ru-RU"/>
        </w:rPr>
        <w:softHyphen/>
        <w:t>щихся с ана</w:t>
      </w:r>
      <w:r w:rsidRPr="00DA4EDA">
        <w:rPr>
          <w:rFonts w:ascii="Times New Roman" w:hAnsi="Times New Roman" w:cs="Times New Roman"/>
          <w:lang w:eastAsia="ru-RU"/>
        </w:rPr>
        <w:softHyphen/>
        <w:t>ли</w:t>
      </w:r>
      <w:r w:rsidRPr="00DA4EDA">
        <w:rPr>
          <w:rFonts w:ascii="Times New Roman" w:hAnsi="Times New Roman" w:cs="Times New Roman"/>
          <w:lang w:eastAsia="ru-RU"/>
        </w:rPr>
        <w:softHyphen/>
        <w:t>ти</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скими дан</w:t>
      </w:r>
      <w:r w:rsidRPr="00DA4EDA">
        <w:rPr>
          <w:rFonts w:ascii="Times New Roman" w:hAnsi="Times New Roman" w:cs="Times New Roman"/>
          <w:lang w:eastAsia="ru-RU"/>
        </w:rPr>
        <w:softHyphen/>
        <w:t>ными о ДТП;</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бе</w:t>
      </w:r>
      <w:r w:rsidRPr="00DA4EDA">
        <w:rPr>
          <w:rFonts w:ascii="Times New Roman" w:hAnsi="Times New Roman" w:cs="Times New Roman"/>
          <w:lang w:eastAsia="ru-RU"/>
        </w:rPr>
        <w:softHyphen/>
        <w:t>сед с уча</w:t>
      </w:r>
      <w:r w:rsidRPr="00DA4EDA">
        <w:rPr>
          <w:rFonts w:ascii="Times New Roman" w:hAnsi="Times New Roman" w:cs="Times New Roman"/>
          <w:lang w:eastAsia="ru-RU"/>
        </w:rPr>
        <w:softHyphen/>
        <w:t>щи</w:t>
      </w:r>
      <w:r w:rsidRPr="00DA4EDA">
        <w:rPr>
          <w:rFonts w:ascii="Times New Roman" w:hAnsi="Times New Roman" w:cs="Times New Roman"/>
          <w:lang w:eastAsia="ru-RU"/>
        </w:rPr>
        <w:softHyphen/>
        <w:t>мися-на</w:t>
      </w:r>
      <w:r w:rsidRPr="00DA4EDA">
        <w:rPr>
          <w:rFonts w:ascii="Times New Roman" w:hAnsi="Times New Roman" w:cs="Times New Roman"/>
          <w:lang w:eastAsia="ru-RU"/>
        </w:rPr>
        <w:softHyphen/>
        <w:t>ру</w:t>
      </w:r>
      <w:r w:rsidRPr="00DA4EDA">
        <w:rPr>
          <w:rFonts w:ascii="Times New Roman" w:hAnsi="Times New Roman" w:cs="Times New Roman"/>
          <w:lang w:eastAsia="ru-RU"/>
        </w:rPr>
        <w:softHyphen/>
        <w:t>ши</w:t>
      </w:r>
      <w:r w:rsidRPr="00DA4EDA">
        <w:rPr>
          <w:rFonts w:ascii="Times New Roman" w:hAnsi="Times New Roman" w:cs="Times New Roman"/>
          <w:lang w:eastAsia="ru-RU"/>
        </w:rPr>
        <w:softHyphen/>
        <w:t>те</w:t>
      </w:r>
      <w:r w:rsidRPr="00DA4EDA">
        <w:rPr>
          <w:rFonts w:ascii="Times New Roman" w:hAnsi="Times New Roman" w:cs="Times New Roman"/>
          <w:lang w:eastAsia="ru-RU"/>
        </w:rPr>
        <w:softHyphen/>
        <w:t>лями;</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жур</w:t>
      </w:r>
      <w:r w:rsidRPr="00DA4EDA">
        <w:rPr>
          <w:rFonts w:ascii="Times New Roman" w:hAnsi="Times New Roman" w:cs="Times New Roman"/>
          <w:lang w:eastAsia="ru-RU"/>
        </w:rPr>
        <w:softHyphen/>
        <w:t>нала 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ния ин</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рук</w:t>
      </w:r>
      <w:r w:rsidRPr="00DA4EDA">
        <w:rPr>
          <w:rFonts w:ascii="Times New Roman" w:hAnsi="Times New Roman" w:cs="Times New Roman"/>
          <w:lang w:eastAsia="ru-RU"/>
        </w:rPr>
        <w:softHyphen/>
        <w:t>та</w:t>
      </w:r>
      <w:r w:rsidRPr="00DA4EDA">
        <w:rPr>
          <w:rFonts w:ascii="Times New Roman" w:hAnsi="Times New Roman" w:cs="Times New Roman"/>
          <w:lang w:eastAsia="ru-RU"/>
        </w:rPr>
        <w:softHyphen/>
        <w:t>жей пе</w:t>
      </w:r>
      <w:r w:rsidRPr="00DA4EDA">
        <w:rPr>
          <w:rFonts w:ascii="Times New Roman" w:hAnsi="Times New Roman" w:cs="Times New Roman"/>
          <w:lang w:eastAsia="ru-RU"/>
        </w:rPr>
        <w:softHyphen/>
        <w:t>ред вы</w:t>
      </w:r>
      <w:r w:rsidRPr="00DA4EDA">
        <w:rPr>
          <w:rFonts w:ascii="Times New Roman" w:hAnsi="Times New Roman" w:cs="Times New Roman"/>
          <w:lang w:eastAsia="ru-RU"/>
        </w:rPr>
        <w:softHyphen/>
        <w:t>хо</w:t>
      </w:r>
      <w:r w:rsidRPr="00DA4EDA">
        <w:rPr>
          <w:rFonts w:ascii="Times New Roman" w:hAnsi="Times New Roman" w:cs="Times New Roman"/>
          <w:lang w:eastAsia="ru-RU"/>
        </w:rPr>
        <w:softHyphen/>
        <w:t>дами на мероприятия;</w:t>
      </w:r>
    </w:p>
    <w:p w:rsidR="0011287C" w:rsidRPr="00DA4EDA" w:rsidRDefault="0011287C" w:rsidP="0011287C">
      <w:pPr>
        <w:widowControl w:val="0"/>
        <w:numPr>
          <w:ilvl w:val="0"/>
          <w:numId w:val="7"/>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соз</w:t>
      </w:r>
      <w:r w:rsidRPr="00DA4EDA">
        <w:rPr>
          <w:rFonts w:ascii="Times New Roman" w:hAnsi="Times New Roman" w:cs="Times New Roman"/>
          <w:lang w:eastAsia="ru-RU"/>
        </w:rPr>
        <w:softHyphen/>
        <w:t>да</w:t>
      </w:r>
      <w:r w:rsidRPr="00DA4EDA">
        <w:rPr>
          <w:rFonts w:ascii="Times New Roman" w:hAnsi="Times New Roman" w:cs="Times New Roman"/>
          <w:lang w:eastAsia="ru-RU"/>
        </w:rPr>
        <w:softHyphen/>
        <w:t>ние от</w:t>
      </w:r>
      <w:r w:rsidRPr="00DA4EDA">
        <w:rPr>
          <w:rFonts w:ascii="Times New Roman" w:hAnsi="Times New Roman" w:cs="Times New Roman"/>
          <w:lang w:eastAsia="ru-RU"/>
        </w:rPr>
        <w:softHyphen/>
        <w:t>ряда юных ин</w:t>
      </w:r>
      <w:r w:rsidRPr="00DA4EDA">
        <w:rPr>
          <w:rFonts w:ascii="Times New Roman" w:hAnsi="Times New Roman" w:cs="Times New Roman"/>
          <w:lang w:eastAsia="ru-RU"/>
        </w:rPr>
        <w:softHyphen/>
        <w:t>спек</w:t>
      </w:r>
      <w:r w:rsidRPr="00DA4EDA">
        <w:rPr>
          <w:rFonts w:ascii="Times New Roman" w:hAnsi="Times New Roman" w:cs="Times New Roman"/>
          <w:lang w:eastAsia="ru-RU"/>
        </w:rPr>
        <w:softHyphen/>
        <w:t>то</w:t>
      </w:r>
      <w:r w:rsidRPr="00DA4EDA">
        <w:rPr>
          <w:rFonts w:ascii="Times New Roman" w:hAnsi="Times New Roman" w:cs="Times New Roman"/>
          <w:lang w:eastAsia="ru-RU"/>
        </w:rPr>
        <w:softHyphen/>
        <w:t>ров дви</w:t>
      </w:r>
      <w:r w:rsidRPr="00DA4EDA">
        <w:rPr>
          <w:rFonts w:ascii="Times New Roman" w:hAnsi="Times New Roman" w:cs="Times New Roman"/>
          <w:lang w:eastAsia="ru-RU"/>
        </w:rPr>
        <w:softHyphen/>
        <w:t>же</w:t>
      </w:r>
      <w:r w:rsidRPr="00DA4EDA">
        <w:rPr>
          <w:rFonts w:ascii="Times New Roman" w:hAnsi="Times New Roman" w:cs="Times New Roman"/>
          <w:lang w:eastAsia="ru-RU"/>
        </w:rPr>
        <w:softHyphen/>
        <w:t>ния.</w:t>
      </w:r>
    </w:p>
    <w:p w:rsidR="0011287C" w:rsidRPr="00DA4EDA" w:rsidRDefault="0011287C" w:rsidP="0011287C">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lang w:eastAsia="ru-RU"/>
        </w:rPr>
      </w:pPr>
      <w:r w:rsidRPr="00DA4EDA">
        <w:rPr>
          <w:rFonts w:ascii="Times New Roman" w:hAnsi="Times New Roman" w:cs="Times New Roman"/>
          <w:i/>
          <w:iCs/>
          <w:u w:val="single"/>
          <w:lang w:eastAsia="ru-RU"/>
        </w:rPr>
        <w:t>Ин</w:t>
      </w:r>
      <w:r w:rsidRPr="00DA4EDA">
        <w:rPr>
          <w:rFonts w:ascii="Times New Roman" w:hAnsi="Times New Roman" w:cs="Times New Roman"/>
          <w:i/>
          <w:iCs/>
          <w:u w:val="single"/>
          <w:lang w:eastAsia="ru-RU"/>
        </w:rPr>
        <w:softHyphen/>
        <w:t>фор</w:t>
      </w:r>
      <w:r w:rsidRPr="00DA4EDA">
        <w:rPr>
          <w:rFonts w:ascii="Times New Roman" w:hAnsi="Times New Roman" w:cs="Times New Roman"/>
          <w:i/>
          <w:iCs/>
          <w:u w:val="single"/>
          <w:lang w:eastAsia="ru-RU"/>
        </w:rPr>
        <w:softHyphen/>
        <w:t>ма</w:t>
      </w:r>
      <w:r w:rsidRPr="00DA4EDA">
        <w:rPr>
          <w:rFonts w:ascii="Times New Roman" w:hAnsi="Times New Roman" w:cs="Times New Roman"/>
          <w:i/>
          <w:iCs/>
          <w:u w:val="single"/>
          <w:lang w:eastAsia="ru-RU"/>
        </w:rPr>
        <w:softHyphen/>
        <w:t>ци</w:t>
      </w:r>
      <w:r w:rsidRPr="00DA4EDA">
        <w:rPr>
          <w:rFonts w:ascii="Times New Roman" w:hAnsi="Times New Roman" w:cs="Times New Roman"/>
          <w:i/>
          <w:iCs/>
          <w:u w:val="single"/>
          <w:lang w:eastAsia="ru-RU"/>
        </w:rPr>
        <w:softHyphen/>
        <w:t>он</w:t>
      </w:r>
      <w:r w:rsidRPr="00DA4EDA">
        <w:rPr>
          <w:rFonts w:ascii="Times New Roman" w:hAnsi="Times New Roman" w:cs="Times New Roman"/>
          <w:i/>
          <w:iCs/>
          <w:u w:val="single"/>
          <w:lang w:eastAsia="ru-RU"/>
        </w:rPr>
        <w:softHyphen/>
        <w:t>ное и ма</w:t>
      </w:r>
      <w:r w:rsidRPr="00DA4EDA">
        <w:rPr>
          <w:rFonts w:ascii="Times New Roman" w:hAnsi="Times New Roman" w:cs="Times New Roman"/>
          <w:i/>
          <w:iCs/>
          <w:u w:val="single"/>
          <w:lang w:eastAsia="ru-RU"/>
        </w:rPr>
        <w:softHyphen/>
        <w:t>те</w:t>
      </w:r>
      <w:r w:rsidRPr="00DA4EDA">
        <w:rPr>
          <w:rFonts w:ascii="Times New Roman" w:hAnsi="Times New Roman" w:cs="Times New Roman"/>
          <w:i/>
          <w:iCs/>
          <w:u w:val="single"/>
          <w:lang w:eastAsia="ru-RU"/>
        </w:rPr>
        <w:softHyphen/>
        <w:t>ри</w:t>
      </w:r>
      <w:r w:rsidRPr="00DA4EDA">
        <w:rPr>
          <w:rFonts w:ascii="Times New Roman" w:hAnsi="Times New Roman" w:cs="Times New Roman"/>
          <w:i/>
          <w:iCs/>
          <w:u w:val="single"/>
          <w:lang w:eastAsia="ru-RU"/>
        </w:rPr>
        <w:softHyphen/>
        <w:t>ально-тех</w:t>
      </w:r>
      <w:r w:rsidRPr="00DA4EDA">
        <w:rPr>
          <w:rFonts w:ascii="Times New Roman" w:hAnsi="Times New Roman" w:cs="Times New Roman"/>
          <w:i/>
          <w:iCs/>
          <w:u w:val="single"/>
          <w:lang w:eastAsia="ru-RU"/>
        </w:rPr>
        <w:softHyphen/>
        <w:t>ни</w:t>
      </w:r>
      <w:r w:rsidRPr="00DA4EDA">
        <w:rPr>
          <w:rFonts w:ascii="Times New Roman" w:hAnsi="Times New Roman" w:cs="Times New Roman"/>
          <w:i/>
          <w:iCs/>
          <w:u w:val="single"/>
          <w:lang w:eastAsia="ru-RU"/>
        </w:rPr>
        <w:softHyphen/>
        <w:t>че</w:t>
      </w:r>
      <w:r w:rsidRPr="00DA4EDA">
        <w:rPr>
          <w:rFonts w:ascii="Times New Roman" w:hAnsi="Times New Roman" w:cs="Times New Roman"/>
          <w:i/>
          <w:iCs/>
          <w:u w:val="single"/>
          <w:lang w:eastAsia="ru-RU"/>
        </w:rPr>
        <w:softHyphen/>
        <w:t>ское обес</w:t>
      </w:r>
      <w:r w:rsidRPr="00DA4EDA">
        <w:rPr>
          <w:rFonts w:ascii="Times New Roman" w:hAnsi="Times New Roman" w:cs="Times New Roman"/>
          <w:i/>
          <w:iCs/>
          <w:u w:val="single"/>
          <w:lang w:eastAsia="ru-RU"/>
        </w:rPr>
        <w:softHyphen/>
        <w:t>пе</w:t>
      </w:r>
      <w:r w:rsidRPr="00DA4EDA">
        <w:rPr>
          <w:rFonts w:ascii="Times New Roman" w:hAnsi="Times New Roman" w:cs="Times New Roman"/>
          <w:i/>
          <w:iCs/>
          <w:u w:val="single"/>
          <w:lang w:eastAsia="ru-RU"/>
        </w:rPr>
        <w:softHyphen/>
        <w:t>че</w:t>
      </w:r>
      <w:r w:rsidRPr="00DA4EDA">
        <w:rPr>
          <w:rFonts w:ascii="Times New Roman" w:hAnsi="Times New Roman" w:cs="Times New Roman"/>
          <w:i/>
          <w:iCs/>
          <w:u w:val="single"/>
          <w:lang w:eastAsia="ru-RU"/>
        </w:rPr>
        <w:softHyphen/>
        <w:t>ние</w:t>
      </w:r>
    </w:p>
    <w:p w:rsidR="0011287C" w:rsidRPr="00DA4EDA" w:rsidRDefault="0011287C" w:rsidP="0011287C">
      <w:pPr>
        <w:widowControl w:val="0"/>
        <w:numPr>
          <w:ilvl w:val="0"/>
          <w:numId w:val="8"/>
        </w:numPr>
        <w:tabs>
          <w:tab w:val="left" w:pos="-1843"/>
        </w:tabs>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про</w:t>
      </w:r>
      <w:r w:rsidRPr="00DA4EDA">
        <w:rPr>
          <w:rFonts w:ascii="Times New Roman" w:hAnsi="Times New Roman" w:cs="Times New Roman"/>
          <w:lang w:eastAsia="ru-RU"/>
        </w:rPr>
        <w:softHyphen/>
        <w:t>граммы, спра</w:t>
      </w:r>
      <w:r w:rsidRPr="00DA4EDA">
        <w:rPr>
          <w:rFonts w:ascii="Times New Roman" w:hAnsi="Times New Roman" w:cs="Times New Roman"/>
          <w:lang w:eastAsia="ru-RU"/>
        </w:rPr>
        <w:softHyphen/>
        <w:t>воч</w:t>
      </w:r>
      <w:r w:rsidRPr="00DA4EDA">
        <w:rPr>
          <w:rFonts w:ascii="Times New Roman" w:hAnsi="Times New Roman" w:cs="Times New Roman"/>
          <w:lang w:eastAsia="ru-RU"/>
        </w:rPr>
        <w:softHyphen/>
        <w:t>ная и ме</w:t>
      </w:r>
      <w:r w:rsidRPr="00DA4EDA">
        <w:rPr>
          <w:rFonts w:ascii="Times New Roman" w:hAnsi="Times New Roman" w:cs="Times New Roman"/>
          <w:lang w:eastAsia="ru-RU"/>
        </w:rPr>
        <w:softHyphen/>
        <w:t>то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ская ли</w:t>
      </w:r>
      <w:r w:rsidRPr="00DA4EDA">
        <w:rPr>
          <w:rFonts w:ascii="Times New Roman" w:hAnsi="Times New Roman" w:cs="Times New Roman"/>
          <w:lang w:eastAsia="ru-RU"/>
        </w:rPr>
        <w:softHyphen/>
        <w:t>те</w:t>
      </w:r>
      <w:r w:rsidRPr="00DA4EDA">
        <w:rPr>
          <w:rFonts w:ascii="Times New Roman" w:hAnsi="Times New Roman" w:cs="Times New Roman"/>
          <w:lang w:eastAsia="ru-RU"/>
        </w:rPr>
        <w:softHyphen/>
        <w:t>ра</w:t>
      </w:r>
      <w:r w:rsidRPr="00DA4EDA">
        <w:rPr>
          <w:rFonts w:ascii="Times New Roman" w:hAnsi="Times New Roman" w:cs="Times New Roman"/>
          <w:lang w:eastAsia="ru-RU"/>
        </w:rPr>
        <w:softHyphen/>
        <w:t>тура: биб</w:t>
      </w:r>
      <w:r w:rsidRPr="00DA4EDA">
        <w:rPr>
          <w:rFonts w:ascii="Times New Roman" w:hAnsi="Times New Roman" w:cs="Times New Roman"/>
          <w:lang w:eastAsia="ru-RU"/>
        </w:rPr>
        <w:softHyphen/>
        <w:t>лио</w:t>
      </w:r>
      <w:r w:rsidRPr="00DA4EDA">
        <w:rPr>
          <w:rFonts w:ascii="Times New Roman" w:hAnsi="Times New Roman" w:cs="Times New Roman"/>
          <w:lang w:eastAsia="ru-RU"/>
        </w:rPr>
        <w:softHyphen/>
        <w:t>тека у ка</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дого учи</w:t>
      </w:r>
      <w:r w:rsidRPr="00DA4EDA">
        <w:rPr>
          <w:rFonts w:ascii="Times New Roman" w:hAnsi="Times New Roman" w:cs="Times New Roman"/>
          <w:lang w:eastAsia="ru-RU"/>
        </w:rPr>
        <w:softHyphen/>
        <w:t>теля, пре</w:t>
      </w:r>
      <w:r w:rsidRPr="00DA4EDA">
        <w:rPr>
          <w:rFonts w:ascii="Times New Roman" w:hAnsi="Times New Roman" w:cs="Times New Roman"/>
          <w:lang w:eastAsia="ru-RU"/>
        </w:rPr>
        <w:softHyphen/>
        <w:t>по</w:t>
      </w:r>
      <w:r w:rsidRPr="00DA4EDA">
        <w:rPr>
          <w:rFonts w:ascii="Times New Roman" w:hAnsi="Times New Roman" w:cs="Times New Roman"/>
          <w:lang w:eastAsia="ru-RU"/>
        </w:rPr>
        <w:softHyphen/>
        <w:t>да</w:t>
      </w:r>
      <w:r w:rsidRPr="00DA4EDA">
        <w:rPr>
          <w:rFonts w:ascii="Times New Roman" w:hAnsi="Times New Roman" w:cs="Times New Roman"/>
          <w:lang w:eastAsia="ru-RU"/>
        </w:rPr>
        <w:softHyphen/>
        <w:t>ва</w:t>
      </w:r>
      <w:r w:rsidRPr="00DA4EDA">
        <w:rPr>
          <w:rFonts w:ascii="Times New Roman" w:hAnsi="Times New Roman" w:cs="Times New Roman"/>
          <w:lang w:eastAsia="ru-RU"/>
        </w:rPr>
        <w:softHyphen/>
        <w:t>теля ОБЖ;</w:t>
      </w:r>
    </w:p>
    <w:p w:rsidR="0011287C" w:rsidRPr="00DA4EDA" w:rsidRDefault="0011287C" w:rsidP="0011287C">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раз</w:t>
      </w:r>
      <w:r w:rsidRPr="00DA4EDA">
        <w:rPr>
          <w:rFonts w:ascii="Times New Roman" w:hAnsi="Times New Roman" w:cs="Times New Roman"/>
          <w:lang w:eastAsia="ru-RU"/>
        </w:rPr>
        <w:softHyphen/>
        <w:t>ме</w:t>
      </w:r>
      <w:r w:rsidRPr="00DA4EDA">
        <w:rPr>
          <w:rFonts w:ascii="Times New Roman" w:hAnsi="Times New Roman" w:cs="Times New Roman"/>
          <w:lang w:eastAsia="ru-RU"/>
        </w:rPr>
        <w:softHyphen/>
        <w:t>ще</w:t>
      </w:r>
      <w:r w:rsidRPr="00DA4EDA">
        <w:rPr>
          <w:rFonts w:ascii="Times New Roman" w:hAnsi="Times New Roman" w:cs="Times New Roman"/>
          <w:lang w:eastAsia="ru-RU"/>
        </w:rPr>
        <w:softHyphen/>
        <w:t>ние стенда по БДД, схемы безо</w:t>
      </w:r>
      <w:r w:rsidRPr="00DA4EDA">
        <w:rPr>
          <w:rFonts w:ascii="Times New Roman" w:hAnsi="Times New Roman" w:cs="Times New Roman"/>
          <w:lang w:eastAsia="ru-RU"/>
        </w:rPr>
        <w:softHyphen/>
        <w:t>пас</w:t>
      </w:r>
      <w:r w:rsidRPr="00DA4EDA">
        <w:rPr>
          <w:rFonts w:ascii="Times New Roman" w:hAnsi="Times New Roman" w:cs="Times New Roman"/>
          <w:lang w:eastAsia="ru-RU"/>
        </w:rPr>
        <w:softHyphen/>
        <w:t>ного под</w:t>
      </w:r>
      <w:r w:rsidRPr="00DA4EDA">
        <w:rPr>
          <w:rFonts w:ascii="Times New Roman" w:hAnsi="Times New Roman" w:cs="Times New Roman"/>
          <w:lang w:eastAsia="ru-RU"/>
        </w:rPr>
        <w:softHyphen/>
        <w:t>хода к школе, угол</w:t>
      </w:r>
      <w:r w:rsidRPr="00DA4EDA">
        <w:rPr>
          <w:rFonts w:ascii="Times New Roman" w:hAnsi="Times New Roman" w:cs="Times New Roman"/>
          <w:lang w:eastAsia="ru-RU"/>
        </w:rPr>
        <w:softHyphen/>
        <w:t>ков по БДД в на</w:t>
      </w:r>
      <w:r w:rsidRPr="00DA4EDA">
        <w:rPr>
          <w:rFonts w:ascii="Times New Roman" w:hAnsi="Times New Roman" w:cs="Times New Roman"/>
          <w:lang w:eastAsia="ru-RU"/>
        </w:rPr>
        <w:softHyphen/>
        <w:t>чаль</w:t>
      </w:r>
      <w:r w:rsidRPr="00DA4EDA">
        <w:rPr>
          <w:rFonts w:ascii="Times New Roman" w:hAnsi="Times New Roman" w:cs="Times New Roman"/>
          <w:lang w:eastAsia="ru-RU"/>
        </w:rPr>
        <w:softHyphen/>
        <w:t>ной школе;</w:t>
      </w:r>
    </w:p>
    <w:p w:rsidR="0011287C" w:rsidRPr="00DA4EDA" w:rsidRDefault="0011287C" w:rsidP="0011287C">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на</w:t>
      </w:r>
      <w:r w:rsidRPr="00DA4EDA">
        <w:rPr>
          <w:rFonts w:ascii="Times New Roman" w:hAnsi="Times New Roman" w:cs="Times New Roman"/>
          <w:lang w:eastAsia="ru-RU"/>
        </w:rPr>
        <w:softHyphen/>
        <w:t>ли</w:t>
      </w:r>
      <w:r w:rsidRPr="00DA4EDA">
        <w:rPr>
          <w:rFonts w:ascii="Times New Roman" w:hAnsi="Times New Roman" w:cs="Times New Roman"/>
          <w:lang w:eastAsia="ru-RU"/>
        </w:rPr>
        <w:softHyphen/>
        <w:t>чие ин</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ви</w:t>
      </w:r>
      <w:r w:rsidRPr="00DA4EDA">
        <w:rPr>
          <w:rFonts w:ascii="Times New Roman" w:hAnsi="Times New Roman" w:cs="Times New Roman"/>
          <w:lang w:eastAsia="ru-RU"/>
        </w:rPr>
        <w:softHyphen/>
        <w:t>ду</w:t>
      </w:r>
      <w:r w:rsidRPr="00DA4EDA">
        <w:rPr>
          <w:rFonts w:ascii="Times New Roman" w:hAnsi="Times New Roman" w:cs="Times New Roman"/>
          <w:lang w:eastAsia="ru-RU"/>
        </w:rPr>
        <w:softHyphen/>
        <w:t>аль</w:t>
      </w:r>
      <w:r w:rsidRPr="00DA4EDA">
        <w:rPr>
          <w:rFonts w:ascii="Times New Roman" w:hAnsi="Times New Roman" w:cs="Times New Roman"/>
          <w:lang w:eastAsia="ru-RU"/>
        </w:rPr>
        <w:softHyphen/>
        <w:t>ных схем движения у уча</w:t>
      </w:r>
      <w:r w:rsidRPr="00DA4EDA">
        <w:rPr>
          <w:rFonts w:ascii="Times New Roman" w:hAnsi="Times New Roman" w:cs="Times New Roman"/>
          <w:lang w:eastAsia="ru-RU"/>
        </w:rPr>
        <w:softHyphen/>
        <w:t>щихся;</w:t>
      </w:r>
    </w:p>
    <w:p w:rsidR="0011287C" w:rsidRPr="00DA4EDA" w:rsidRDefault="0011287C" w:rsidP="0011287C">
      <w:pPr>
        <w:widowControl w:val="0"/>
        <w:numPr>
          <w:ilvl w:val="0"/>
          <w:numId w:val="8"/>
        </w:numPr>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ин</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рук</w:t>
      </w:r>
      <w:r w:rsidRPr="00DA4EDA">
        <w:rPr>
          <w:rFonts w:ascii="Times New Roman" w:hAnsi="Times New Roman" w:cs="Times New Roman"/>
          <w:lang w:eastAsia="ru-RU"/>
        </w:rPr>
        <w:softHyphen/>
        <w:t>таж пе</w:t>
      </w:r>
      <w:r w:rsidRPr="00DA4EDA">
        <w:rPr>
          <w:rFonts w:ascii="Times New Roman" w:hAnsi="Times New Roman" w:cs="Times New Roman"/>
          <w:lang w:eastAsia="ru-RU"/>
        </w:rPr>
        <w:softHyphen/>
        <w:t>да</w:t>
      </w:r>
      <w:r w:rsidRPr="00DA4EDA">
        <w:rPr>
          <w:rFonts w:ascii="Times New Roman" w:hAnsi="Times New Roman" w:cs="Times New Roman"/>
          <w:lang w:eastAsia="ru-RU"/>
        </w:rPr>
        <w:softHyphen/>
        <w:t>го</w:t>
      </w:r>
      <w:r w:rsidRPr="00DA4EDA">
        <w:rPr>
          <w:rFonts w:ascii="Times New Roman" w:hAnsi="Times New Roman" w:cs="Times New Roman"/>
          <w:lang w:eastAsia="ru-RU"/>
        </w:rPr>
        <w:softHyphen/>
        <w:t>гов, класс</w:t>
      </w:r>
      <w:r w:rsidRPr="00DA4EDA">
        <w:rPr>
          <w:rFonts w:ascii="Times New Roman" w:hAnsi="Times New Roman" w:cs="Times New Roman"/>
          <w:lang w:eastAsia="ru-RU"/>
        </w:rPr>
        <w:softHyphen/>
        <w:t>ных ру</w:t>
      </w:r>
      <w:r w:rsidRPr="00DA4EDA">
        <w:rPr>
          <w:rFonts w:ascii="Times New Roman" w:hAnsi="Times New Roman" w:cs="Times New Roman"/>
          <w:lang w:eastAsia="ru-RU"/>
        </w:rPr>
        <w:softHyphen/>
        <w:t>ко</w:t>
      </w:r>
      <w:r w:rsidRPr="00DA4EDA">
        <w:rPr>
          <w:rFonts w:ascii="Times New Roman" w:hAnsi="Times New Roman" w:cs="Times New Roman"/>
          <w:lang w:eastAsia="ru-RU"/>
        </w:rPr>
        <w:softHyphen/>
        <w:t>во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те</w:t>
      </w:r>
      <w:r w:rsidRPr="00DA4EDA">
        <w:rPr>
          <w:rFonts w:ascii="Times New Roman" w:hAnsi="Times New Roman" w:cs="Times New Roman"/>
          <w:lang w:eastAsia="ru-RU"/>
        </w:rPr>
        <w:softHyphen/>
        <w:t>лей на МО, со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ща</w:t>
      </w:r>
      <w:r w:rsidRPr="00DA4EDA">
        <w:rPr>
          <w:rFonts w:ascii="Times New Roman" w:hAnsi="Times New Roman" w:cs="Times New Roman"/>
          <w:lang w:eastAsia="ru-RU"/>
        </w:rPr>
        <w:softHyphen/>
        <w:t>ниях класс</w:t>
      </w:r>
      <w:r w:rsidRPr="00DA4EDA">
        <w:rPr>
          <w:rFonts w:ascii="Times New Roman" w:hAnsi="Times New Roman" w:cs="Times New Roman"/>
          <w:lang w:eastAsia="ru-RU"/>
        </w:rPr>
        <w:softHyphen/>
        <w:t>ных ру</w:t>
      </w:r>
      <w:r w:rsidRPr="00DA4EDA">
        <w:rPr>
          <w:rFonts w:ascii="Times New Roman" w:hAnsi="Times New Roman" w:cs="Times New Roman"/>
          <w:lang w:eastAsia="ru-RU"/>
        </w:rPr>
        <w:softHyphen/>
        <w:t>ко</w:t>
      </w:r>
      <w:r w:rsidRPr="00DA4EDA">
        <w:rPr>
          <w:rFonts w:ascii="Times New Roman" w:hAnsi="Times New Roman" w:cs="Times New Roman"/>
          <w:lang w:eastAsia="ru-RU"/>
        </w:rPr>
        <w:softHyphen/>
        <w:t>во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те</w:t>
      </w:r>
      <w:r w:rsidRPr="00DA4EDA">
        <w:rPr>
          <w:rFonts w:ascii="Times New Roman" w:hAnsi="Times New Roman" w:cs="Times New Roman"/>
          <w:lang w:eastAsia="ru-RU"/>
        </w:rPr>
        <w:softHyphen/>
        <w:t>лей, пе</w:t>
      </w:r>
      <w:r w:rsidRPr="00DA4EDA">
        <w:rPr>
          <w:rFonts w:ascii="Times New Roman" w:hAnsi="Times New Roman" w:cs="Times New Roman"/>
          <w:lang w:eastAsia="ru-RU"/>
        </w:rPr>
        <w:softHyphen/>
        <w:t>да</w:t>
      </w:r>
      <w:r w:rsidRPr="00DA4EDA">
        <w:rPr>
          <w:rFonts w:ascii="Times New Roman" w:hAnsi="Times New Roman" w:cs="Times New Roman"/>
          <w:lang w:eastAsia="ru-RU"/>
        </w:rPr>
        <w:softHyphen/>
        <w:t>го</w:t>
      </w:r>
      <w:r w:rsidRPr="00DA4EDA">
        <w:rPr>
          <w:rFonts w:ascii="Times New Roman" w:hAnsi="Times New Roman" w:cs="Times New Roman"/>
          <w:lang w:eastAsia="ru-RU"/>
        </w:rPr>
        <w:softHyphen/>
        <w:t>ги</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ских со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тах;</w:t>
      </w:r>
    </w:p>
    <w:p w:rsidR="0011287C" w:rsidRPr="00DA4EDA" w:rsidRDefault="0011287C" w:rsidP="0011287C">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lang w:eastAsia="ru-RU"/>
        </w:rPr>
      </w:pPr>
      <w:r w:rsidRPr="00DA4EDA">
        <w:rPr>
          <w:rFonts w:ascii="Times New Roman" w:hAnsi="Times New Roman" w:cs="Times New Roman"/>
          <w:i/>
          <w:iCs/>
          <w:u w:val="single"/>
          <w:lang w:eastAsia="ru-RU"/>
        </w:rPr>
        <w:t>Ра</w:t>
      </w:r>
      <w:r w:rsidRPr="00DA4EDA">
        <w:rPr>
          <w:rFonts w:ascii="Times New Roman" w:hAnsi="Times New Roman" w:cs="Times New Roman"/>
          <w:i/>
          <w:iCs/>
          <w:u w:val="single"/>
          <w:lang w:eastAsia="ru-RU"/>
        </w:rPr>
        <w:softHyphen/>
        <w:t>бота с ро</w:t>
      </w:r>
      <w:r w:rsidRPr="00DA4EDA">
        <w:rPr>
          <w:rFonts w:ascii="Times New Roman" w:hAnsi="Times New Roman" w:cs="Times New Roman"/>
          <w:i/>
          <w:iCs/>
          <w:u w:val="single"/>
          <w:lang w:eastAsia="ru-RU"/>
        </w:rPr>
        <w:softHyphen/>
        <w:t>ди</w:t>
      </w:r>
      <w:r w:rsidRPr="00DA4EDA">
        <w:rPr>
          <w:rFonts w:ascii="Times New Roman" w:hAnsi="Times New Roman" w:cs="Times New Roman"/>
          <w:i/>
          <w:iCs/>
          <w:u w:val="single"/>
          <w:lang w:eastAsia="ru-RU"/>
        </w:rPr>
        <w:softHyphen/>
        <w:t>те</w:t>
      </w:r>
      <w:r w:rsidRPr="00DA4EDA">
        <w:rPr>
          <w:rFonts w:ascii="Times New Roman" w:hAnsi="Times New Roman" w:cs="Times New Roman"/>
          <w:i/>
          <w:iCs/>
          <w:u w:val="single"/>
          <w:lang w:eastAsia="ru-RU"/>
        </w:rPr>
        <w:softHyphen/>
        <w:t>лями</w:t>
      </w:r>
    </w:p>
    <w:p w:rsidR="0011287C" w:rsidRPr="00DA4EDA" w:rsidRDefault="0011287C" w:rsidP="0011287C">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об</w:t>
      </w:r>
      <w:r w:rsidRPr="00DA4EDA">
        <w:rPr>
          <w:rFonts w:ascii="Times New Roman" w:hAnsi="Times New Roman" w:cs="Times New Roman"/>
          <w:lang w:eastAsia="ru-RU"/>
        </w:rPr>
        <w:softHyphen/>
        <w:t>су</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во</w:t>
      </w:r>
      <w:r w:rsidRPr="00DA4EDA">
        <w:rPr>
          <w:rFonts w:ascii="Times New Roman" w:hAnsi="Times New Roman" w:cs="Times New Roman"/>
          <w:lang w:eastAsia="ru-RU"/>
        </w:rPr>
        <w:softHyphen/>
        <w:t>про</w:t>
      </w:r>
      <w:r w:rsidRPr="00DA4EDA">
        <w:rPr>
          <w:rFonts w:ascii="Times New Roman" w:hAnsi="Times New Roman" w:cs="Times New Roman"/>
          <w:lang w:eastAsia="ru-RU"/>
        </w:rPr>
        <w:softHyphen/>
        <w:t>сов БДД на ро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тель</w:t>
      </w:r>
      <w:r w:rsidRPr="00DA4EDA">
        <w:rPr>
          <w:rFonts w:ascii="Times New Roman" w:hAnsi="Times New Roman" w:cs="Times New Roman"/>
          <w:lang w:eastAsia="ru-RU"/>
        </w:rPr>
        <w:softHyphen/>
        <w:t>ских со</w:t>
      </w:r>
      <w:r w:rsidRPr="00DA4EDA">
        <w:rPr>
          <w:rFonts w:ascii="Times New Roman" w:hAnsi="Times New Roman" w:cs="Times New Roman"/>
          <w:lang w:eastAsia="ru-RU"/>
        </w:rPr>
        <w:softHyphen/>
        <w:t>б</w:t>
      </w:r>
      <w:r w:rsidRPr="00DA4EDA">
        <w:rPr>
          <w:rFonts w:ascii="Times New Roman" w:hAnsi="Times New Roman" w:cs="Times New Roman"/>
          <w:lang w:eastAsia="ru-RU"/>
        </w:rPr>
        <w:softHyphen/>
        <w:t>ра</w:t>
      </w:r>
      <w:r w:rsidRPr="00DA4EDA">
        <w:rPr>
          <w:rFonts w:ascii="Times New Roman" w:hAnsi="Times New Roman" w:cs="Times New Roman"/>
          <w:lang w:eastAsia="ru-RU"/>
        </w:rPr>
        <w:softHyphen/>
        <w:t>ниях;</w:t>
      </w:r>
    </w:p>
    <w:p w:rsidR="0011287C" w:rsidRPr="00DA4EDA" w:rsidRDefault="0011287C" w:rsidP="0011287C">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об</w:t>
      </w:r>
      <w:r w:rsidRPr="00DA4EDA">
        <w:rPr>
          <w:rFonts w:ascii="Times New Roman" w:hAnsi="Times New Roman" w:cs="Times New Roman"/>
          <w:lang w:eastAsia="ru-RU"/>
        </w:rPr>
        <w:softHyphen/>
        <w:t>су</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во</w:t>
      </w:r>
      <w:r w:rsidRPr="00DA4EDA">
        <w:rPr>
          <w:rFonts w:ascii="Times New Roman" w:hAnsi="Times New Roman" w:cs="Times New Roman"/>
          <w:lang w:eastAsia="ru-RU"/>
        </w:rPr>
        <w:softHyphen/>
        <w:t>про</w:t>
      </w:r>
      <w:r w:rsidRPr="00DA4EDA">
        <w:rPr>
          <w:rFonts w:ascii="Times New Roman" w:hAnsi="Times New Roman" w:cs="Times New Roman"/>
          <w:lang w:eastAsia="ru-RU"/>
        </w:rPr>
        <w:softHyphen/>
        <w:t>сов по про</w:t>
      </w:r>
      <w:r w:rsidRPr="00DA4EDA">
        <w:rPr>
          <w:rFonts w:ascii="Times New Roman" w:hAnsi="Times New Roman" w:cs="Times New Roman"/>
          <w:lang w:eastAsia="ru-RU"/>
        </w:rPr>
        <w:softHyphen/>
        <w:t>фи</w:t>
      </w:r>
      <w:r w:rsidRPr="00DA4EDA">
        <w:rPr>
          <w:rFonts w:ascii="Times New Roman" w:hAnsi="Times New Roman" w:cs="Times New Roman"/>
          <w:lang w:eastAsia="ru-RU"/>
        </w:rPr>
        <w:softHyphen/>
        <w:t>лак</w:t>
      </w:r>
      <w:r w:rsidRPr="00DA4EDA">
        <w:rPr>
          <w:rFonts w:ascii="Times New Roman" w:hAnsi="Times New Roman" w:cs="Times New Roman"/>
          <w:lang w:eastAsia="ru-RU"/>
        </w:rPr>
        <w:softHyphen/>
        <w:t>тике и пре</w:t>
      </w:r>
      <w:r w:rsidRPr="00DA4EDA">
        <w:rPr>
          <w:rFonts w:ascii="Times New Roman" w:hAnsi="Times New Roman" w:cs="Times New Roman"/>
          <w:lang w:eastAsia="ru-RU"/>
        </w:rPr>
        <w:softHyphen/>
        <w:t>ду</w:t>
      </w:r>
      <w:r w:rsidRPr="00DA4EDA">
        <w:rPr>
          <w:rFonts w:ascii="Times New Roman" w:hAnsi="Times New Roman" w:cs="Times New Roman"/>
          <w:lang w:eastAsia="ru-RU"/>
        </w:rPr>
        <w:softHyphen/>
        <w:t>пре</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нию ДДТТ на за</w:t>
      </w:r>
      <w:r w:rsidRPr="00DA4EDA">
        <w:rPr>
          <w:rFonts w:ascii="Times New Roman" w:hAnsi="Times New Roman" w:cs="Times New Roman"/>
          <w:lang w:eastAsia="ru-RU"/>
        </w:rPr>
        <w:softHyphen/>
        <w:t>се</w:t>
      </w:r>
      <w:r w:rsidRPr="00DA4EDA">
        <w:rPr>
          <w:rFonts w:ascii="Times New Roman" w:hAnsi="Times New Roman" w:cs="Times New Roman"/>
          <w:lang w:eastAsia="ru-RU"/>
        </w:rPr>
        <w:softHyphen/>
        <w:t>да</w:t>
      </w:r>
      <w:r w:rsidRPr="00DA4EDA">
        <w:rPr>
          <w:rFonts w:ascii="Times New Roman" w:hAnsi="Times New Roman" w:cs="Times New Roman"/>
          <w:lang w:eastAsia="ru-RU"/>
        </w:rPr>
        <w:softHyphen/>
        <w:t>ниях ро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тель</w:t>
      </w:r>
      <w:r w:rsidRPr="00DA4EDA">
        <w:rPr>
          <w:rFonts w:ascii="Times New Roman" w:hAnsi="Times New Roman" w:cs="Times New Roman"/>
          <w:lang w:eastAsia="ru-RU"/>
        </w:rPr>
        <w:softHyphen/>
        <w:t>ского ко</w:t>
      </w:r>
      <w:r w:rsidRPr="00DA4EDA">
        <w:rPr>
          <w:rFonts w:ascii="Times New Roman" w:hAnsi="Times New Roman" w:cs="Times New Roman"/>
          <w:lang w:eastAsia="ru-RU"/>
        </w:rPr>
        <w:softHyphen/>
        <w:t>ми</w:t>
      </w:r>
      <w:r w:rsidRPr="00DA4EDA">
        <w:rPr>
          <w:rFonts w:ascii="Times New Roman" w:hAnsi="Times New Roman" w:cs="Times New Roman"/>
          <w:lang w:eastAsia="ru-RU"/>
        </w:rPr>
        <w:softHyphen/>
        <w:t>тета;</w:t>
      </w:r>
    </w:p>
    <w:p w:rsidR="0011287C" w:rsidRPr="00DA4EDA" w:rsidRDefault="0011287C" w:rsidP="0011287C">
      <w:pPr>
        <w:widowControl w:val="0"/>
        <w:numPr>
          <w:ilvl w:val="0"/>
          <w:numId w:val="9"/>
        </w:numPr>
        <w:tabs>
          <w:tab w:val="num" w:pos="-1276"/>
        </w:tabs>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про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бе</w:t>
      </w:r>
      <w:r w:rsidRPr="00DA4EDA">
        <w:rPr>
          <w:rFonts w:ascii="Times New Roman" w:hAnsi="Times New Roman" w:cs="Times New Roman"/>
          <w:lang w:eastAsia="ru-RU"/>
        </w:rPr>
        <w:softHyphen/>
        <w:t>сед с ро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те</w:t>
      </w:r>
      <w:r w:rsidRPr="00DA4EDA">
        <w:rPr>
          <w:rFonts w:ascii="Times New Roman" w:hAnsi="Times New Roman" w:cs="Times New Roman"/>
          <w:lang w:eastAsia="ru-RU"/>
        </w:rPr>
        <w:softHyphen/>
        <w:t>лями по со</w:t>
      </w:r>
      <w:r w:rsidRPr="00DA4EDA">
        <w:rPr>
          <w:rFonts w:ascii="Times New Roman" w:hAnsi="Times New Roman" w:cs="Times New Roman"/>
          <w:lang w:eastAsia="ru-RU"/>
        </w:rPr>
        <w:softHyphen/>
        <w:t>об</w:t>
      </w:r>
      <w:r w:rsidRPr="00DA4EDA">
        <w:rPr>
          <w:rFonts w:ascii="Times New Roman" w:hAnsi="Times New Roman" w:cs="Times New Roman"/>
          <w:lang w:eastAsia="ru-RU"/>
        </w:rPr>
        <w:softHyphen/>
        <w:t>ще</w:t>
      </w:r>
      <w:r w:rsidRPr="00DA4EDA">
        <w:rPr>
          <w:rFonts w:ascii="Times New Roman" w:hAnsi="Times New Roman" w:cs="Times New Roman"/>
          <w:lang w:eastAsia="ru-RU"/>
        </w:rPr>
        <w:softHyphen/>
        <w:t>ниям о ДТП.</w:t>
      </w:r>
    </w:p>
    <w:p w:rsidR="0011287C" w:rsidRPr="00DA4EDA" w:rsidRDefault="0011287C" w:rsidP="0011287C">
      <w:pPr>
        <w:widowControl w:val="0"/>
        <w:numPr>
          <w:ilvl w:val="0"/>
          <w:numId w:val="5"/>
        </w:numPr>
        <w:suppressAutoHyphens w:val="0"/>
        <w:autoSpaceDE w:val="0"/>
        <w:autoSpaceDN w:val="0"/>
        <w:spacing w:before="120" w:after="0" w:line="240" w:lineRule="auto"/>
        <w:ind w:left="357" w:hanging="357"/>
        <w:jc w:val="both"/>
        <w:rPr>
          <w:rFonts w:ascii="Times New Roman" w:hAnsi="Times New Roman" w:cs="Times New Roman"/>
          <w:b/>
          <w:bCs/>
          <w:i/>
          <w:iCs/>
          <w:lang w:eastAsia="ru-RU"/>
        </w:rPr>
      </w:pPr>
      <w:r w:rsidRPr="00DA4EDA">
        <w:rPr>
          <w:rFonts w:ascii="Times New Roman" w:hAnsi="Times New Roman" w:cs="Times New Roman"/>
          <w:i/>
          <w:iCs/>
          <w:u w:val="single"/>
          <w:lang w:eastAsia="ru-RU"/>
        </w:rPr>
        <w:t>Кон</w:t>
      </w:r>
      <w:r w:rsidRPr="00DA4EDA">
        <w:rPr>
          <w:rFonts w:ascii="Times New Roman" w:hAnsi="Times New Roman" w:cs="Times New Roman"/>
          <w:i/>
          <w:iCs/>
          <w:u w:val="single"/>
          <w:lang w:eastAsia="ru-RU"/>
        </w:rPr>
        <w:softHyphen/>
        <w:t>троль со сто</w:t>
      </w:r>
      <w:r w:rsidRPr="00DA4EDA">
        <w:rPr>
          <w:rFonts w:ascii="Times New Roman" w:hAnsi="Times New Roman" w:cs="Times New Roman"/>
          <w:i/>
          <w:iCs/>
          <w:u w:val="single"/>
          <w:lang w:eastAsia="ru-RU"/>
        </w:rPr>
        <w:softHyphen/>
        <w:t>роны ад</w:t>
      </w:r>
      <w:r w:rsidRPr="00DA4EDA">
        <w:rPr>
          <w:rFonts w:ascii="Times New Roman" w:hAnsi="Times New Roman" w:cs="Times New Roman"/>
          <w:i/>
          <w:iCs/>
          <w:u w:val="single"/>
          <w:lang w:eastAsia="ru-RU"/>
        </w:rPr>
        <w:softHyphen/>
        <w:t>ми</w:t>
      </w:r>
      <w:r w:rsidRPr="00DA4EDA">
        <w:rPr>
          <w:rFonts w:ascii="Times New Roman" w:hAnsi="Times New Roman" w:cs="Times New Roman"/>
          <w:i/>
          <w:iCs/>
          <w:u w:val="single"/>
          <w:lang w:eastAsia="ru-RU"/>
        </w:rPr>
        <w:softHyphen/>
        <w:t>ни</w:t>
      </w:r>
      <w:r w:rsidRPr="00DA4EDA">
        <w:rPr>
          <w:rFonts w:ascii="Times New Roman" w:hAnsi="Times New Roman" w:cs="Times New Roman"/>
          <w:i/>
          <w:iCs/>
          <w:u w:val="single"/>
          <w:lang w:eastAsia="ru-RU"/>
        </w:rPr>
        <w:softHyphen/>
        <w:t>ст</w:t>
      </w:r>
      <w:r w:rsidRPr="00DA4EDA">
        <w:rPr>
          <w:rFonts w:ascii="Times New Roman" w:hAnsi="Times New Roman" w:cs="Times New Roman"/>
          <w:i/>
          <w:iCs/>
          <w:u w:val="single"/>
          <w:lang w:eastAsia="ru-RU"/>
        </w:rPr>
        <w:softHyphen/>
        <w:t>ра</w:t>
      </w:r>
      <w:r w:rsidRPr="00DA4EDA">
        <w:rPr>
          <w:rFonts w:ascii="Times New Roman" w:hAnsi="Times New Roman" w:cs="Times New Roman"/>
          <w:i/>
          <w:iCs/>
          <w:u w:val="single"/>
          <w:lang w:eastAsia="ru-RU"/>
        </w:rPr>
        <w:softHyphen/>
        <w:t>ции</w:t>
      </w:r>
    </w:p>
    <w:p w:rsidR="0011287C" w:rsidRPr="00DA4EDA" w:rsidRDefault="0011287C" w:rsidP="0011287C">
      <w:pPr>
        <w:widowControl w:val="0"/>
        <w:numPr>
          <w:ilvl w:val="0"/>
          <w:numId w:val="10"/>
        </w:numPr>
        <w:tabs>
          <w:tab w:val="num" w:pos="-1843"/>
        </w:tabs>
        <w:suppressAutoHyphens w:val="0"/>
        <w:autoSpaceDE w:val="0"/>
        <w:autoSpaceDN w:val="0"/>
        <w:spacing w:after="0" w:line="240" w:lineRule="auto"/>
        <w:ind w:left="0" w:firstLine="426"/>
        <w:jc w:val="both"/>
        <w:rPr>
          <w:rFonts w:ascii="Times New Roman" w:hAnsi="Times New Roman" w:cs="Times New Roman"/>
          <w:b/>
          <w:bCs/>
          <w:lang w:eastAsia="ru-RU"/>
        </w:rPr>
      </w:pPr>
      <w:r w:rsidRPr="00DA4EDA">
        <w:rPr>
          <w:rFonts w:ascii="Times New Roman" w:hAnsi="Times New Roman" w:cs="Times New Roman"/>
          <w:lang w:eastAsia="ru-RU"/>
        </w:rPr>
        <w:t>про</w:t>
      </w:r>
      <w:r w:rsidRPr="00DA4EDA">
        <w:rPr>
          <w:rFonts w:ascii="Times New Roman" w:hAnsi="Times New Roman" w:cs="Times New Roman"/>
          <w:lang w:eastAsia="ru-RU"/>
        </w:rPr>
        <w:softHyphen/>
        <w:t>верка пра</w:t>
      </w:r>
      <w:r w:rsidRPr="00DA4EDA">
        <w:rPr>
          <w:rFonts w:ascii="Times New Roman" w:hAnsi="Times New Roman" w:cs="Times New Roman"/>
          <w:lang w:eastAsia="ru-RU"/>
        </w:rPr>
        <w:softHyphen/>
        <w:t>виль</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сти и сис</w:t>
      </w:r>
      <w:r w:rsidRPr="00DA4EDA">
        <w:rPr>
          <w:rFonts w:ascii="Times New Roman" w:hAnsi="Times New Roman" w:cs="Times New Roman"/>
          <w:lang w:eastAsia="ru-RU"/>
        </w:rPr>
        <w:softHyphen/>
        <w:t>те</w:t>
      </w:r>
      <w:r w:rsidRPr="00DA4EDA">
        <w:rPr>
          <w:rFonts w:ascii="Times New Roman" w:hAnsi="Times New Roman" w:cs="Times New Roman"/>
          <w:lang w:eastAsia="ru-RU"/>
        </w:rPr>
        <w:softHyphen/>
        <w:t>ма</w:t>
      </w:r>
      <w:r w:rsidRPr="00DA4EDA">
        <w:rPr>
          <w:rFonts w:ascii="Times New Roman" w:hAnsi="Times New Roman" w:cs="Times New Roman"/>
          <w:lang w:eastAsia="ru-RU"/>
        </w:rPr>
        <w:softHyphen/>
        <w:t>тич</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сти за</w:t>
      </w:r>
      <w:r w:rsidRPr="00DA4EDA">
        <w:rPr>
          <w:rFonts w:ascii="Times New Roman" w:hAnsi="Times New Roman" w:cs="Times New Roman"/>
          <w:lang w:eastAsia="ru-RU"/>
        </w:rPr>
        <w:softHyphen/>
        <w:t>пол</w:t>
      </w:r>
      <w:r w:rsidRPr="00DA4EDA">
        <w:rPr>
          <w:rFonts w:ascii="Times New Roman" w:hAnsi="Times New Roman" w:cs="Times New Roman"/>
          <w:lang w:eastAsia="ru-RU"/>
        </w:rPr>
        <w:softHyphen/>
        <w:t>не</w:t>
      </w:r>
      <w:r w:rsidRPr="00DA4EDA">
        <w:rPr>
          <w:rFonts w:ascii="Times New Roman" w:hAnsi="Times New Roman" w:cs="Times New Roman"/>
          <w:lang w:eastAsia="ru-RU"/>
        </w:rPr>
        <w:softHyphen/>
        <w:t>ния жур</w:t>
      </w:r>
      <w:r w:rsidRPr="00DA4EDA">
        <w:rPr>
          <w:rFonts w:ascii="Times New Roman" w:hAnsi="Times New Roman" w:cs="Times New Roman"/>
          <w:lang w:eastAsia="ru-RU"/>
        </w:rPr>
        <w:softHyphen/>
        <w:t>на</w:t>
      </w:r>
      <w:r w:rsidRPr="00DA4EDA">
        <w:rPr>
          <w:rFonts w:ascii="Times New Roman" w:hAnsi="Times New Roman" w:cs="Times New Roman"/>
          <w:lang w:eastAsia="ru-RU"/>
        </w:rPr>
        <w:softHyphen/>
        <w:t>лов со сто</w:t>
      </w:r>
      <w:r w:rsidRPr="00DA4EDA">
        <w:rPr>
          <w:rFonts w:ascii="Times New Roman" w:hAnsi="Times New Roman" w:cs="Times New Roman"/>
          <w:lang w:eastAsia="ru-RU"/>
        </w:rPr>
        <w:softHyphen/>
        <w:t>роны ад</w:t>
      </w:r>
      <w:r w:rsidRPr="00DA4EDA">
        <w:rPr>
          <w:rFonts w:ascii="Times New Roman" w:hAnsi="Times New Roman" w:cs="Times New Roman"/>
          <w:lang w:eastAsia="ru-RU"/>
        </w:rPr>
        <w:softHyphen/>
        <w:t>ми</w:t>
      </w:r>
      <w:r w:rsidRPr="00DA4EDA">
        <w:rPr>
          <w:rFonts w:ascii="Times New Roman" w:hAnsi="Times New Roman" w:cs="Times New Roman"/>
          <w:lang w:eastAsia="ru-RU"/>
        </w:rPr>
        <w:softHyphen/>
        <w:t>ни</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ра</w:t>
      </w:r>
      <w:r w:rsidRPr="00DA4EDA">
        <w:rPr>
          <w:rFonts w:ascii="Times New Roman" w:hAnsi="Times New Roman" w:cs="Times New Roman"/>
          <w:lang w:eastAsia="ru-RU"/>
        </w:rPr>
        <w:softHyphen/>
        <w:t>ции ОУ;</w:t>
      </w:r>
    </w:p>
    <w:p w:rsidR="0011287C" w:rsidRPr="00DA4EDA" w:rsidRDefault="0011287C" w:rsidP="0011287C">
      <w:pPr>
        <w:widowControl w:val="0"/>
        <w:numPr>
          <w:ilvl w:val="0"/>
          <w:numId w:val="10"/>
        </w:numPr>
        <w:tabs>
          <w:tab w:val="num" w:pos="-1843"/>
        </w:tabs>
        <w:suppressAutoHyphens w:val="0"/>
        <w:autoSpaceDE w:val="0"/>
        <w:autoSpaceDN w:val="0"/>
        <w:spacing w:after="0" w:line="240" w:lineRule="auto"/>
        <w:ind w:left="0" w:firstLine="426"/>
        <w:jc w:val="both"/>
        <w:rPr>
          <w:rFonts w:ascii="Times New Roman" w:hAnsi="Times New Roman" w:cs="Times New Roman"/>
          <w:lang w:eastAsia="ru-RU"/>
        </w:rPr>
      </w:pPr>
      <w:r w:rsidRPr="00DA4EDA">
        <w:rPr>
          <w:rFonts w:ascii="Times New Roman" w:hAnsi="Times New Roman" w:cs="Times New Roman"/>
          <w:lang w:eastAsia="ru-RU"/>
        </w:rPr>
        <w:t>об</w:t>
      </w:r>
      <w:r w:rsidRPr="00DA4EDA">
        <w:rPr>
          <w:rFonts w:ascii="Times New Roman" w:hAnsi="Times New Roman" w:cs="Times New Roman"/>
          <w:lang w:eastAsia="ru-RU"/>
        </w:rPr>
        <w:softHyphen/>
        <w:t>су</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ние во</w:t>
      </w:r>
      <w:r w:rsidRPr="00DA4EDA">
        <w:rPr>
          <w:rFonts w:ascii="Times New Roman" w:hAnsi="Times New Roman" w:cs="Times New Roman"/>
          <w:lang w:eastAsia="ru-RU"/>
        </w:rPr>
        <w:softHyphen/>
        <w:t>про</w:t>
      </w:r>
      <w:r w:rsidRPr="00DA4EDA">
        <w:rPr>
          <w:rFonts w:ascii="Times New Roman" w:hAnsi="Times New Roman" w:cs="Times New Roman"/>
          <w:lang w:eastAsia="ru-RU"/>
        </w:rPr>
        <w:softHyphen/>
        <w:t>сов по про</w:t>
      </w:r>
      <w:r w:rsidRPr="00DA4EDA">
        <w:rPr>
          <w:rFonts w:ascii="Times New Roman" w:hAnsi="Times New Roman" w:cs="Times New Roman"/>
          <w:lang w:eastAsia="ru-RU"/>
        </w:rPr>
        <w:softHyphen/>
        <w:t>фи</w:t>
      </w:r>
      <w:r w:rsidRPr="00DA4EDA">
        <w:rPr>
          <w:rFonts w:ascii="Times New Roman" w:hAnsi="Times New Roman" w:cs="Times New Roman"/>
          <w:lang w:eastAsia="ru-RU"/>
        </w:rPr>
        <w:softHyphen/>
        <w:t>лак</w:t>
      </w:r>
      <w:r w:rsidRPr="00DA4EDA">
        <w:rPr>
          <w:rFonts w:ascii="Times New Roman" w:hAnsi="Times New Roman" w:cs="Times New Roman"/>
          <w:lang w:eastAsia="ru-RU"/>
        </w:rPr>
        <w:softHyphen/>
        <w:t>тике и пре</w:t>
      </w:r>
      <w:r w:rsidRPr="00DA4EDA">
        <w:rPr>
          <w:rFonts w:ascii="Times New Roman" w:hAnsi="Times New Roman" w:cs="Times New Roman"/>
          <w:lang w:eastAsia="ru-RU"/>
        </w:rPr>
        <w:softHyphen/>
        <w:t>ду</w:t>
      </w:r>
      <w:r w:rsidRPr="00DA4EDA">
        <w:rPr>
          <w:rFonts w:ascii="Times New Roman" w:hAnsi="Times New Roman" w:cs="Times New Roman"/>
          <w:lang w:eastAsia="ru-RU"/>
        </w:rPr>
        <w:softHyphen/>
        <w:t>пре</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де</w:t>
      </w:r>
      <w:r w:rsidRPr="00DA4EDA">
        <w:rPr>
          <w:rFonts w:ascii="Times New Roman" w:hAnsi="Times New Roman" w:cs="Times New Roman"/>
          <w:lang w:eastAsia="ru-RU"/>
        </w:rPr>
        <w:softHyphen/>
        <w:t>нию ДДТТ на со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ща</w:t>
      </w:r>
      <w:r w:rsidRPr="00DA4EDA">
        <w:rPr>
          <w:rFonts w:ascii="Times New Roman" w:hAnsi="Times New Roman" w:cs="Times New Roman"/>
          <w:lang w:eastAsia="ru-RU"/>
        </w:rPr>
        <w:softHyphen/>
        <w:t>ниях при ди</w:t>
      </w:r>
      <w:r w:rsidRPr="00DA4EDA">
        <w:rPr>
          <w:rFonts w:ascii="Times New Roman" w:hAnsi="Times New Roman" w:cs="Times New Roman"/>
          <w:lang w:eastAsia="ru-RU"/>
        </w:rPr>
        <w:softHyphen/>
        <w:t>рек</w:t>
      </w:r>
      <w:r w:rsidRPr="00DA4EDA">
        <w:rPr>
          <w:rFonts w:ascii="Times New Roman" w:hAnsi="Times New Roman" w:cs="Times New Roman"/>
          <w:lang w:eastAsia="ru-RU"/>
        </w:rPr>
        <w:softHyphen/>
        <w:t>торе, пе</w:t>
      </w:r>
      <w:r w:rsidRPr="00DA4EDA">
        <w:rPr>
          <w:rFonts w:ascii="Times New Roman" w:hAnsi="Times New Roman" w:cs="Times New Roman"/>
          <w:lang w:eastAsia="ru-RU"/>
        </w:rPr>
        <w:softHyphen/>
        <w:t>да</w:t>
      </w:r>
      <w:r w:rsidRPr="00DA4EDA">
        <w:rPr>
          <w:rFonts w:ascii="Times New Roman" w:hAnsi="Times New Roman" w:cs="Times New Roman"/>
          <w:lang w:eastAsia="ru-RU"/>
        </w:rPr>
        <w:softHyphen/>
        <w:t>го</w:t>
      </w:r>
      <w:r w:rsidRPr="00DA4EDA">
        <w:rPr>
          <w:rFonts w:ascii="Times New Roman" w:hAnsi="Times New Roman" w:cs="Times New Roman"/>
          <w:lang w:eastAsia="ru-RU"/>
        </w:rPr>
        <w:softHyphen/>
        <w:t>ги</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ских со</w:t>
      </w:r>
      <w:r w:rsidRPr="00DA4EDA">
        <w:rPr>
          <w:rFonts w:ascii="Times New Roman" w:hAnsi="Times New Roman" w:cs="Times New Roman"/>
          <w:lang w:eastAsia="ru-RU"/>
        </w:rPr>
        <w:softHyphen/>
        <w:t>ве</w:t>
      </w:r>
      <w:r w:rsidRPr="00DA4EDA">
        <w:rPr>
          <w:rFonts w:ascii="Times New Roman" w:hAnsi="Times New Roman" w:cs="Times New Roman"/>
          <w:lang w:eastAsia="ru-RU"/>
        </w:rPr>
        <w:softHyphen/>
        <w:t>тах</w:t>
      </w:r>
      <w:proofErr w:type="gramStart"/>
      <w:r w:rsidRPr="00DA4EDA">
        <w:rPr>
          <w:rFonts w:ascii="Times New Roman" w:hAnsi="Times New Roman" w:cs="Times New Roman"/>
          <w:lang w:eastAsia="ru-RU"/>
        </w:rPr>
        <w:t>.;</w:t>
      </w:r>
      <w:proofErr w:type="gramEnd"/>
    </w:p>
    <w:p w:rsidR="0011287C" w:rsidRPr="00DA4EDA" w:rsidRDefault="0011287C" w:rsidP="0011287C">
      <w:pPr>
        <w:widowControl w:val="0"/>
        <w:numPr>
          <w:ilvl w:val="0"/>
          <w:numId w:val="10"/>
        </w:numPr>
        <w:tabs>
          <w:tab w:val="num" w:pos="-1843"/>
        </w:tabs>
        <w:suppressAutoHyphens w:val="0"/>
        <w:autoSpaceDE w:val="0"/>
        <w:autoSpaceDN w:val="0"/>
        <w:spacing w:after="0" w:line="240" w:lineRule="auto"/>
        <w:ind w:left="0" w:firstLine="426"/>
        <w:jc w:val="both"/>
        <w:rPr>
          <w:rFonts w:ascii="Times New Roman" w:hAnsi="Times New Roman" w:cs="Times New Roman"/>
          <w:b/>
          <w:bCs/>
          <w:lang w:eastAsia="ru-RU"/>
        </w:rPr>
      </w:pPr>
      <w:r w:rsidRPr="00DA4EDA">
        <w:rPr>
          <w:rFonts w:ascii="Times New Roman" w:hAnsi="Times New Roman" w:cs="Times New Roman"/>
          <w:lang w:eastAsia="ru-RU"/>
        </w:rPr>
        <w:t>по</w:t>
      </w:r>
      <w:r w:rsidRPr="00DA4EDA">
        <w:rPr>
          <w:rFonts w:ascii="Times New Roman" w:hAnsi="Times New Roman" w:cs="Times New Roman"/>
          <w:lang w:eastAsia="ru-RU"/>
        </w:rPr>
        <w:softHyphen/>
        <w:t>се</w:t>
      </w:r>
      <w:r w:rsidRPr="00DA4EDA">
        <w:rPr>
          <w:rFonts w:ascii="Times New Roman" w:hAnsi="Times New Roman" w:cs="Times New Roman"/>
          <w:lang w:eastAsia="ru-RU"/>
        </w:rPr>
        <w:softHyphen/>
        <w:t>ще</w:t>
      </w:r>
      <w:r w:rsidRPr="00DA4EDA">
        <w:rPr>
          <w:rFonts w:ascii="Times New Roman" w:hAnsi="Times New Roman" w:cs="Times New Roman"/>
          <w:lang w:eastAsia="ru-RU"/>
        </w:rPr>
        <w:softHyphen/>
        <w:t>ние школь</w:t>
      </w:r>
      <w:r w:rsidRPr="00DA4EDA">
        <w:rPr>
          <w:rFonts w:ascii="Times New Roman" w:hAnsi="Times New Roman" w:cs="Times New Roman"/>
          <w:lang w:eastAsia="ru-RU"/>
        </w:rPr>
        <w:softHyphen/>
        <w:t>ных и вне</w:t>
      </w:r>
      <w:r w:rsidRPr="00DA4EDA">
        <w:rPr>
          <w:rFonts w:ascii="Times New Roman" w:hAnsi="Times New Roman" w:cs="Times New Roman"/>
          <w:lang w:eastAsia="ru-RU"/>
        </w:rPr>
        <w:softHyphen/>
        <w:t>класс</w:t>
      </w:r>
      <w:r w:rsidRPr="00DA4EDA">
        <w:rPr>
          <w:rFonts w:ascii="Times New Roman" w:hAnsi="Times New Roman" w:cs="Times New Roman"/>
          <w:lang w:eastAsia="ru-RU"/>
        </w:rPr>
        <w:softHyphen/>
        <w:t>ных ме</w:t>
      </w:r>
      <w:r w:rsidRPr="00DA4EDA">
        <w:rPr>
          <w:rFonts w:ascii="Times New Roman" w:hAnsi="Times New Roman" w:cs="Times New Roman"/>
          <w:lang w:eastAsia="ru-RU"/>
        </w:rPr>
        <w:softHyphen/>
        <w:t>ро</w:t>
      </w:r>
      <w:r w:rsidRPr="00DA4EDA">
        <w:rPr>
          <w:rFonts w:ascii="Times New Roman" w:hAnsi="Times New Roman" w:cs="Times New Roman"/>
          <w:lang w:eastAsia="ru-RU"/>
        </w:rPr>
        <w:softHyphen/>
        <w:t>прия</w:t>
      </w:r>
      <w:r w:rsidRPr="00DA4EDA">
        <w:rPr>
          <w:rFonts w:ascii="Times New Roman" w:hAnsi="Times New Roman" w:cs="Times New Roman"/>
          <w:lang w:eastAsia="ru-RU"/>
        </w:rPr>
        <w:softHyphen/>
        <w:t>тий ад</w:t>
      </w:r>
      <w:r w:rsidRPr="00DA4EDA">
        <w:rPr>
          <w:rFonts w:ascii="Times New Roman" w:hAnsi="Times New Roman" w:cs="Times New Roman"/>
          <w:lang w:eastAsia="ru-RU"/>
        </w:rPr>
        <w:softHyphen/>
        <w:t>ми</w:t>
      </w:r>
      <w:r w:rsidRPr="00DA4EDA">
        <w:rPr>
          <w:rFonts w:ascii="Times New Roman" w:hAnsi="Times New Roman" w:cs="Times New Roman"/>
          <w:lang w:eastAsia="ru-RU"/>
        </w:rPr>
        <w:softHyphen/>
        <w:t>ни</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ра</w:t>
      </w:r>
      <w:r w:rsidRPr="00DA4EDA">
        <w:rPr>
          <w:rFonts w:ascii="Times New Roman" w:hAnsi="Times New Roman" w:cs="Times New Roman"/>
          <w:lang w:eastAsia="ru-RU"/>
        </w:rPr>
        <w:softHyphen/>
        <w:t>цией школы, от</w:t>
      </w:r>
      <w:r w:rsidRPr="00DA4EDA">
        <w:rPr>
          <w:rFonts w:ascii="Times New Roman" w:hAnsi="Times New Roman" w:cs="Times New Roman"/>
          <w:lang w:eastAsia="ru-RU"/>
        </w:rPr>
        <w:softHyphen/>
        <w:t>вет</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вен</w:t>
      </w:r>
      <w:r w:rsidRPr="00DA4EDA">
        <w:rPr>
          <w:rFonts w:ascii="Times New Roman" w:hAnsi="Times New Roman" w:cs="Times New Roman"/>
          <w:lang w:eastAsia="ru-RU"/>
        </w:rPr>
        <w:softHyphen/>
        <w:t>ным ин</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рук</w:t>
      </w:r>
      <w:r w:rsidRPr="00DA4EDA">
        <w:rPr>
          <w:rFonts w:ascii="Times New Roman" w:hAnsi="Times New Roman" w:cs="Times New Roman"/>
          <w:lang w:eastAsia="ru-RU"/>
        </w:rPr>
        <w:softHyphen/>
        <w:t>то</w:t>
      </w:r>
      <w:r w:rsidRPr="00DA4EDA">
        <w:rPr>
          <w:rFonts w:ascii="Times New Roman" w:hAnsi="Times New Roman" w:cs="Times New Roman"/>
          <w:lang w:eastAsia="ru-RU"/>
        </w:rPr>
        <w:softHyphen/>
        <w:t>ром по БДД.</w:t>
      </w:r>
    </w:p>
    <w:p w:rsidR="0011287C" w:rsidRPr="00DA4EDA" w:rsidRDefault="0011287C" w:rsidP="0011287C">
      <w:pPr>
        <w:spacing w:after="0" w:line="240" w:lineRule="auto"/>
        <w:jc w:val="center"/>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rPr>
      </w:pPr>
    </w:p>
    <w:p w:rsidR="0011287C" w:rsidRDefault="0011287C"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Default="00DA4EDA" w:rsidP="0011287C">
      <w:pPr>
        <w:spacing w:after="0" w:line="240" w:lineRule="auto"/>
        <w:jc w:val="center"/>
        <w:rPr>
          <w:rFonts w:ascii="Times New Roman" w:hAnsi="Times New Roman" w:cs="Times New Roman"/>
        </w:rPr>
      </w:pPr>
    </w:p>
    <w:p w:rsidR="00DA4EDA" w:rsidRPr="00DA4EDA" w:rsidRDefault="00DA4EDA" w:rsidP="0011287C">
      <w:pPr>
        <w:spacing w:after="0" w:line="240" w:lineRule="auto"/>
        <w:jc w:val="center"/>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rPr>
      </w:pPr>
    </w:p>
    <w:p w:rsidR="002F4DD9" w:rsidRPr="00DA4EDA" w:rsidRDefault="002F4DD9" w:rsidP="002F4DD9">
      <w:pPr>
        <w:pStyle w:val="ab"/>
        <w:jc w:val="center"/>
        <w:rPr>
          <w:rFonts w:ascii="Times New Roman" w:hAnsi="Times New Roman"/>
          <w:b/>
        </w:rPr>
      </w:pPr>
      <w:r w:rsidRPr="00DA4EDA">
        <w:rPr>
          <w:rFonts w:ascii="Times New Roman" w:hAnsi="Times New Roman"/>
          <w:b/>
        </w:rPr>
        <w:lastRenderedPageBreak/>
        <w:t xml:space="preserve">МУНИЦИПАЛЬНОЕ  КАЗЕННОЕ  ОБЩЕОБРАЗОВАТЕЛЬНОЕ  УЧРЕЖДЕНИЕ </w:t>
      </w:r>
    </w:p>
    <w:p w:rsidR="002F4DD9" w:rsidRPr="00DA4EDA" w:rsidRDefault="002F4DD9" w:rsidP="002F4DD9">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2F4DD9" w:rsidRPr="00DA4EDA" w:rsidRDefault="002F4DD9" w:rsidP="002F4DD9">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2F4DD9" w:rsidRPr="00DA4EDA" w:rsidTr="002F4DD9">
        <w:trPr>
          <w:trHeight w:val="202"/>
          <w:jc w:val="center"/>
        </w:trPr>
        <w:tc>
          <w:tcPr>
            <w:tcW w:w="10564" w:type="dxa"/>
            <w:tcBorders>
              <w:top w:val="thinThickSmallGap" w:sz="24" w:space="0" w:color="auto"/>
              <w:left w:val="nil"/>
              <w:bottom w:val="nil"/>
              <w:right w:val="nil"/>
            </w:tcBorders>
          </w:tcPr>
          <w:p w:rsidR="002F4DD9" w:rsidRPr="00DA4EDA" w:rsidRDefault="002F4DD9" w:rsidP="002F4DD9">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12"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11287C" w:rsidRPr="00DA4EDA" w:rsidRDefault="0011287C" w:rsidP="002F4DD9">
      <w:pPr>
        <w:spacing w:after="0" w:line="240" w:lineRule="auto"/>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b/>
          <w:bCs/>
        </w:rPr>
      </w:pPr>
      <w:r w:rsidRPr="00DA4EDA">
        <w:rPr>
          <w:rFonts w:ascii="Times New Roman" w:hAnsi="Times New Roman" w:cs="Times New Roman"/>
          <w:b/>
          <w:bCs/>
        </w:rPr>
        <w:t>ПРИКАЗ</w:t>
      </w:r>
      <w:r w:rsidR="005521BF" w:rsidRPr="00DA4EDA">
        <w:rPr>
          <w:rFonts w:ascii="Times New Roman" w:hAnsi="Times New Roman" w:cs="Times New Roman"/>
          <w:b/>
          <w:bCs/>
        </w:rPr>
        <w:t xml:space="preserve"> </w:t>
      </w:r>
      <w:r w:rsidR="00197BFF" w:rsidRPr="00DA4EDA">
        <w:rPr>
          <w:rFonts w:ascii="Times New Roman" w:hAnsi="Times New Roman" w:cs="Times New Roman"/>
          <w:b/>
          <w:bCs/>
        </w:rPr>
        <w:t>№</w:t>
      </w:r>
      <w:r w:rsidR="00413EDA" w:rsidRPr="00DA4EDA">
        <w:rPr>
          <w:rFonts w:ascii="Times New Roman" w:hAnsi="Times New Roman" w:cs="Times New Roman"/>
          <w:b/>
          <w:bCs/>
        </w:rPr>
        <w:t xml:space="preserve"> 2</w:t>
      </w:r>
    </w:p>
    <w:p w:rsidR="0011287C" w:rsidRPr="00DA4EDA" w:rsidRDefault="0011287C" w:rsidP="0011287C">
      <w:pPr>
        <w:spacing w:after="0" w:line="240" w:lineRule="auto"/>
        <w:jc w:val="center"/>
        <w:rPr>
          <w:rFonts w:ascii="Times New Roman" w:hAnsi="Times New Roman" w:cs="Times New Roman"/>
        </w:rPr>
      </w:pPr>
    </w:p>
    <w:p w:rsidR="0011287C" w:rsidRPr="00DA4EDA" w:rsidRDefault="00413EDA" w:rsidP="0011287C">
      <w:pPr>
        <w:spacing w:after="0" w:line="240" w:lineRule="auto"/>
        <w:rPr>
          <w:rFonts w:ascii="Times New Roman" w:hAnsi="Times New Roman" w:cs="Times New Roman"/>
          <w:color w:val="000000"/>
        </w:rPr>
      </w:pPr>
      <w:r w:rsidRPr="00DA4EDA">
        <w:rPr>
          <w:rFonts w:ascii="Times New Roman" w:hAnsi="Times New Roman" w:cs="Times New Roman"/>
        </w:rPr>
        <w:t>"</w:t>
      </w:r>
      <w:r w:rsidR="004C208D" w:rsidRPr="00DA4EDA">
        <w:rPr>
          <w:rFonts w:ascii="Times New Roman" w:hAnsi="Times New Roman" w:cs="Times New Roman"/>
        </w:rPr>
        <w:t>2</w:t>
      </w:r>
      <w:r w:rsidRPr="00DA4EDA">
        <w:rPr>
          <w:rFonts w:ascii="Times New Roman" w:hAnsi="Times New Roman" w:cs="Times New Roman"/>
        </w:rPr>
        <w:t>6</w:t>
      </w:r>
      <w:r w:rsidR="004C208D" w:rsidRPr="00DA4EDA">
        <w:rPr>
          <w:rFonts w:ascii="Times New Roman" w:hAnsi="Times New Roman" w:cs="Times New Roman"/>
        </w:rPr>
        <w:t xml:space="preserve">" </w:t>
      </w:r>
      <w:r w:rsidRPr="00DA4EDA">
        <w:rPr>
          <w:rFonts w:ascii="Times New Roman" w:hAnsi="Times New Roman" w:cs="Times New Roman"/>
        </w:rPr>
        <w:t>августа</w:t>
      </w:r>
      <w:r w:rsidR="006640FB" w:rsidRPr="00DA4EDA">
        <w:rPr>
          <w:rFonts w:ascii="Times New Roman" w:hAnsi="Times New Roman" w:cs="Times New Roman"/>
        </w:rPr>
        <w:t xml:space="preserve"> 2023</w:t>
      </w:r>
      <w:r w:rsidR="0011287C" w:rsidRPr="00DA4EDA">
        <w:rPr>
          <w:rFonts w:ascii="Times New Roman" w:hAnsi="Times New Roman" w:cs="Times New Roman"/>
        </w:rPr>
        <w:t xml:space="preserve"> года                                                                        </w:t>
      </w:r>
    </w:p>
    <w:p w:rsidR="0011287C" w:rsidRPr="00DA4EDA" w:rsidRDefault="0011287C" w:rsidP="0011287C">
      <w:pPr>
        <w:spacing w:after="0" w:line="240" w:lineRule="auto"/>
        <w:rPr>
          <w:rFonts w:ascii="Times New Roman" w:hAnsi="Times New Roman" w:cs="Times New Roman"/>
        </w:rPr>
      </w:pPr>
    </w:p>
    <w:p w:rsidR="0011287C" w:rsidRPr="00DA4EDA" w:rsidRDefault="0011287C" w:rsidP="0011287C">
      <w:pPr>
        <w:spacing w:after="0" w:line="240" w:lineRule="auto"/>
        <w:rPr>
          <w:rFonts w:ascii="Times New Roman" w:hAnsi="Times New Roman" w:cs="Times New Roman"/>
          <w:color w:val="000000"/>
        </w:rPr>
      </w:pPr>
      <w:r w:rsidRPr="00DA4EDA">
        <w:rPr>
          <w:rFonts w:ascii="Times New Roman" w:hAnsi="Times New Roman" w:cs="Times New Roman"/>
          <w:color w:val="000000"/>
        </w:rPr>
        <w:t>Об организации в школе работы</w:t>
      </w:r>
    </w:p>
    <w:p w:rsidR="0011287C" w:rsidRPr="00DA4EDA" w:rsidRDefault="0011287C" w:rsidP="0011287C">
      <w:pPr>
        <w:spacing w:after="0" w:line="240" w:lineRule="auto"/>
        <w:rPr>
          <w:rFonts w:ascii="Times New Roman" w:hAnsi="Times New Roman" w:cs="Times New Roman"/>
          <w:color w:val="000000"/>
        </w:rPr>
      </w:pPr>
      <w:r w:rsidRPr="00DA4EDA">
        <w:rPr>
          <w:rFonts w:ascii="Times New Roman" w:hAnsi="Times New Roman" w:cs="Times New Roman"/>
          <w:color w:val="000000"/>
        </w:rPr>
        <w:t xml:space="preserve">по предупреждению </w:t>
      </w:r>
      <w:proofErr w:type="gramStart"/>
      <w:r w:rsidRPr="00DA4EDA">
        <w:rPr>
          <w:rFonts w:ascii="Times New Roman" w:hAnsi="Times New Roman" w:cs="Times New Roman"/>
          <w:color w:val="000000"/>
        </w:rPr>
        <w:t>детского</w:t>
      </w:r>
      <w:proofErr w:type="gramEnd"/>
    </w:p>
    <w:p w:rsidR="0011287C" w:rsidRPr="00DA4EDA" w:rsidRDefault="0011287C" w:rsidP="0011287C">
      <w:pPr>
        <w:spacing w:after="0" w:line="240" w:lineRule="auto"/>
        <w:rPr>
          <w:rFonts w:ascii="Times New Roman" w:hAnsi="Times New Roman" w:cs="Times New Roman"/>
          <w:color w:val="000000"/>
        </w:rPr>
      </w:pPr>
      <w:r w:rsidRPr="00DA4EDA">
        <w:rPr>
          <w:rFonts w:ascii="Times New Roman" w:hAnsi="Times New Roman" w:cs="Times New Roman"/>
          <w:color w:val="000000"/>
        </w:rPr>
        <w:t>дорожно-транспортного травматизма</w:t>
      </w:r>
    </w:p>
    <w:p w:rsidR="0011287C" w:rsidRPr="00DA4EDA" w:rsidRDefault="0011287C" w:rsidP="0011287C">
      <w:pPr>
        <w:spacing w:after="0" w:line="240" w:lineRule="auto"/>
        <w:jc w:val="both"/>
        <w:rPr>
          <w:rFonts w:ascii="Times New Roman" w:hAnsi="Times New Roman" w:cs="Times New Roman"/>
        </w:rPr>
      </w:pPr>
    </w:p>
    <w:p w:rsidR="0011287C" w:rsidRPr="00DA4EDA" w:rsidRDefault="0011287C" w:rsidP="0011287C">
      <w:pPr>
        <w:pStyle w:val="ab"/>
        <w:jc w:val="both"/>
        <w:rPr>
          <w:rFonts w:ascii="Times New Roman" w:hAnsi="Times New Roman" w:cs="Times New Roman"/>
        </w:rPr>
      </w:pPr>
      <w:r w:rsidRPr="00DA4EDA">
        <w:rPr>
          <w:rFonts w:ascii="Times New Roman" w:hAnsi="Times New Roman" w:cs="Times New Roman"/>
        </w:rPr>
        <w:tab/>
      </w:r>
      <w:proofErr w:type="gramStart"/>
      <w:r w:rsidRPr="00DA4EDA">
        <w:rPr>
          <w:rFonts w:ascii="Times New Roman" w:hAnsi="Times New Roman" w:cs="Times New Roman"/>
        </w:rPr>
        <w:t>В целях воспитания у обучающихся школы навыков безопасного поведения на дорогах, профилактики детского дорожно-транспортного травматизма недопущения фактов дорожно-транспортных происшествий среди  учащихся в 202</w:t>
      </w:r>
      <w:r w:rsidR="006640FB" w:rsidRPr="00DA4EDA">
        <w:rPr>
          <w:rFonts w:ascii="Times New Roman" w:hAnsi="Times New Roman" w:cs="Times New Roman"/>
        </w:rPr>
        <w:t>3-2024</w:t>
      </w:r>
      <w:r w:rsidRPr="00DA4EDA">
        <w:rPr>
          <w:rFonts w:ascii="Times New Roman" w:hAnsi="Times New Roman" w:cs="Times New Roman"/>
        </w:rPr>
        <w:t xml:space="preserve"> учебном году, в соответствии с Рекомендациями по организации работы школ по предупреждению детского дорожно-транспортного травматизма УГИБДД УВД  РД</w:t>
      </w:r>
      <w:proofErr w:type="gramEnd"/>
    </w:p>
    <w:p w:rsidR="0011287C" w:rsidRPr="00DA4EDA" w:rsidRDefault="0011287C" w:rsidP="0011287C">
      <w:pPr>
        <w:spacing w:after="0" w:line="240" w:lineRule="auto"/>
        <w:jc w:val="center"/>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rPr>
      </w:pPr>
      <w:r w:rsidRPr="00DA4EDA">
        <w:rPr>
          <w:rFonts w:ascii="Times New Roman" w:hAnsi="Times New Roman" w:cs="Times New Roman"/>
        </w:rPr>
        <w:t>ПРИКАЗЫВАЮ:</w:t>
      </w:r>
    </w:p>
    <w:p w:rsidR="0011287C" w:rsidRPr="00DA4EDA" w:rsidRDefault="0011287C" w:rsidP="0011287C">
      <w:pPr>
        <w:spacing w:after="0" w:line="240" w:lineRule="auto"/>
        <w:jc w:val="both"/>
        <w:rPr>
          <w:rFonts w:ascii="Times New Roman" w:hAnsi="Times New Roman" w:cs="Times New Roman"/>
        </w:rPr>
      </w:pPr>
    </w:p>
    <w:p w:rsidR="0011287C" w:rsidRPr="00DA4EDA" w:rsidRDefault="0011287C" w:rsidP="007E476F">
      <w:pPr>
        <w:numPr>
          <w:ilvl w:val="0"/>
          <w:numId w:val="25"/>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Общее руководство и контроль над планированием, организацией и проведением мероприятий по профилактике детского транспортного травматизма возложить на  заместителя директора по ВР  Абдулкаримова  З.И. </w:t>
      </w:r>
    </w:p>
    <w:p w:rsidR="0011287C" w:rsidRPr="00DA4EDA" w:rsidRDefault="0011287C" w:rsidP="007E476F">
      <w:pPr>
        <w:numPr>
          <w:ilvl w:val="0"/>
          <w:numId w:val="25"/>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Заместителю директора школы по ВР  Абдулкаримовой  З.И. </w:t>
      </w:r>
    </w:p>
    <w:p w:rsidR="0011287C" w:rsidRPr="00DA4EDA" w:rsidRDefault="006640FB" w:rsidP="007E476F">
      <w:pPr>
        <w:numPr>
          <w:ilvl w:val="1"/>
          <w:numId w:val="26"/>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 С</w:t>
      </w:r>
      <w:r w:rsidR="0011287C" w:rsidRPr="00DA4EDA">
        <w:rPr>
          <w:rFonts w:ascii="Times New Roman" w:hAnsi="Times New Roman" w:cs="Times New Roman"/>
        </w:rPr>
        <w:t>планировать работу по предупреждению детского т</w:t>
      </w:r>
      <w:r w:rsidRPr="00DA4EDA">
        <w:rPr>
          <w:rFonts w:ascii="Times New Roman" w:hAnsi="Times New Roman" w:cs="Times New Roman"/>
        </w:rPr>
        <w:t>ранспортного травматизма на 2023</w:t>
      </w:r>
      <w:r w:rsidR="0011287C" w:rsidRPr="00DA4EDA">
        <w:rPr>
          <w:rFonts w:ascii="Times New Roman" w:hAnsi="Times New Roman" w:cs="Times New Roman"/>
        </w:rPr>
        <w:t>-2</w:t>
      </w:r>
      <w:r w:rsidRPr="00DA4EDA">
        <w:rPr>
          <w:rFonts w:ascii="Times New Roman" w:hAnsi="Times New Roman" w:cs="Times New Roman"/>
        </w:rPr>
        <w:t>024</w:t>
      </w:r>
      <w:r w:rsidR="0011287C" w:rsidRPr="00DA4EDA">
        <w:rPr>
          <w:rFonts w:ascii="Times New Roman" w:hAnsi="Times New Roman" w:cs="Times New Roman"/>
        </w:rPr>
        <w:t xml:space="preserve"> учебный год в общешкольном плане воспитательной работы и организовать планирование такой работы классными руководителями;</w:t>
      </w:r>
    </w:p>
    <w:p w:rsidR="0011287C" w:rsidRPr="00DA4EDA" w:rsidRDefault="006640FB" w:rsidP="007E476F">
      <w:pPr>
        <w:numPr>
          <w:ilvl w:val="1"/>
          <w:numId w:val="26"/>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 О</w:t>
      </w:r>
      <w:r w:rsidR="0011287C" w:rsidRPr="00DA4EDA">
        <w:rPr>
          <w:rFonts w:ascii="Times New Roman" w:hAnsi="Times New Roman" w:cs="Times New Roman"/>
        </w:rPr>
        <w:t>рганизовать в 2</w:t>
      </w:r>
      <w:r w:rsidRPr="00DA4EDA">
        <w:rPr>
          <w:rFonts w:ascii="Times New Roman" w:hAnsi="Times New Roman" w:cs="Times New Roman"/>
        </w:rPr>
        <w:t>023-2024</w:t>
      </w:r>
      <w:r w:rsidR="0011287C" w:rsidRPr="00DA4EDA">
        <w:rPr>
          <w:rFonts w:ascii="Times New Roman" w:hAnsi="Times New Roman" w:cs="Times New Roman"/>
        </w:rPr>
        <w:t xml:space="preserve"> учебном году проведение занятий с </w:t>
      </w:r>
      <w:proofErr w:type="gramStart"/>
      <w:r w:rsidR="0011287C" w:rsidRPr="00DA4EDA">
        <w:rPr>
          <w:rFonts w:ascii="Times New Roman" w:hAnsi="Times New Roman" w:cs="Times New Roman"/>
        </w:rPr>
        <w:t>обучающимися</w:t>
      </w:r>
      <w:proofErr w:type="gramEnd"/>
      <w:r w:rsidR="0011287C" w:rsidRPr="00DA4EDA">
        <w:rPr>
          <w:rFonts w:ascii="Times New Roman" w:hAnsi="Times New Roman" w:cs="Times New Roman"/>
        </w:rPr>
        <w:t xml:space="preserve"> 1-11 классов школы по безопасности и правилам дорожного движения по 10-часовой программе в соответствии с приказом по школе «Об организации обучения безопасности и правилам дорожного движения»;</w:t>
      </w:r>
    </w:p>
    <w:p w:rsidR="0011287C" w:rsidRPr="00DA4EDA" w:rsidRDefault="006640FB" w:rsidP="007E476F">
      <w:pPr>
        <w:numPr>
          <w:ilvl w:val="1"/>
          <w:numId w:val="26"/>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 П</w:t>
      </w:r>
      <w:r w:rsidR="0011287C" w:rsidRPr="00DA4EDA">
        <w:rPr>
          <w:rFonts w:ascii="Times New Roman" w:hAnsi="Times New Roman" w:cs="Times New Roman"/>
        </w:rPr>
        <w:t>ривлекать к проведению мероприятий по предупреждению детского транспортного травматизма работников ГИБДД, школьного психолога, родительский совет, а также шефствующие предприятия;</w:t>
      </w:r>
    </w:p>
    <w:p w:rsidR="0011287C" w:rsidRPr="00DA4EDA" w:rsidRDefault="006640FB" w:rsidP="007E476F">
      <w:pPr>
        <w:numPr>
          <w:ilvl w:val="1"/>
          <w:numId w:val="26"/>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 В</w:t>
      </w:r>
      <w:r w:rsidR="0011287C" w:rsidRPr="00DA4EDA">
        <w:rPr>
          <w:rFonts w:ascii="Times New Roman" w:hAnsi="Times New Roman" w:cs="Times New Roman"/>
        </w:rPr>
        <w:t xml:space="preserve"> течение учебного года в рамках мероприятий по предупреждению детского транспортного травматизма организовать проведение: </w:t>
      </w:r>
    </w:p>
    <w:p w:rsidR="0011287C" w:rsidRPr="00DA4EDA" w:rsidRDefault="0011287C" w:rsidP="007E476F">
      <w:pPr>
        <w:numPr>
          <w:ilvl w:val="0"/>
          <w:numId w:val="27"/>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семинаров с классными руководителями; </w:t>
      </w:r>
    </w:p>
    <w:p w:rsidR="0011287C" w:rsidRPr="00DA4EDA" w:rsidRDefault="0011287C" w:rsidP="007E476F">
      <w:pPr>
        <w:numPr>
          <w:ilvl w:val="0"/>
          <w:numId w:val="27"/>
        </w:numPr>
        <w:tabs>
          <w:tab w:val="left" w:pos="1080"/>
        </w:tabs>
        <w:spacing w:after="0" w:line="240" w:lineRule="auto"/>
        <w:rPr>
          <w:rFonts w:ascii="Times New Roman" w:hAnsi="Times New Roman" w:cs="Times New Roman"/>
        </w:rPr>
      </w:pPr>
      <w:r w:rsidRPr="00DA4EDA">
        <w:rPr>
          <w:rFonts w:ascii="Times New Roman" w:hAnsi="Times New Roman" w:cs="Times New Roman"/>
        </w:rPr>
        <w:t>бесед с родителями на общешкольных родительских собраниях;</w:t>
      </w:r>
    </w:p>
    <w:p w:rsidR="0011287C" w:rsidRPr="00DA4EDA" w:rsidRDefault="0011287C" w:rsidP="007E476F">
      <w:pPr>
        <w:numPr>
          <w:ilvl w:val="0"/>
          <w:numId w:val="27"/>
        </w:numPr>
        <w:tabs>
          <w:tab w:val="left" w:pos="1080"/>
        </w:tabs>
        <w:spacing w:after="0" w:line="240" w:lineRule="auto"/>
        <w:rPr>
          <w:rFonts w:ascii="Times New Roman" w:hAnsi="Times New Roman" w:cs="Times New Roman"/>
        </w:rPr>
      </w:pPr>
      <w:r w:rsidRPr="00DA4EDA">
        <w:rPr>
          <w:rFonts w:ascii="Times New Roman" w:hAnsi="Times New Roman" w:cs="Times New Roman"/>
        </w:rPr>
        <w:t>линеек с объявлением сводок ГИБДД о ДТП на территории города и района, случаев нарушения детьми Правил дорожного движения;</w:t>
      </w:r>
    </w:p>
    <w:p w:rsidR="0011287C" w:rsidRPr="00DA4EDA" w:rsidRDefault="0011287C" w:rsidP="007E476F">
      <w:pPr>
        <w:numPr>
          <w:ilvl w:val="0"/>
          <w:numId w:val="27"/>
        </w:numPr>
        <w:tabs>
          <w:tab w:val="left" w:pos="1080"/>
        </w:tabs>
        <w:spacing w:after="0" w:line="240" w:lineRule="auto"/>
        <w:rPr>
          <w:rFonts w:ascii="Times New Roman" w:hAnsi="Times New Roman" w:cs="Times New Roman"/>
        </w:rPr>
      </w:pPr>
      <w:r w:rsidRPr="00DA4EDA">
        <w:rPr>
          <w:rFonts w:ascii="Times New Roman" w:hAnsi="Times New Roman" w:cs="Times New Roman"/>
        </w:rPr>
        <w:t>инструктажей по безопасности дорожного движения;</w:t>
      </w:r>
    </w:p>
    <w:p w:rsidR="0011287C" w:rsidRPr="00DA4EDA" w:rsidRDefault="0011287C" w:rsidP="007E476F">
      <w:pPr>
        <w:numPr>
          <w:ilvl w:val="0"/>
          <w:numId w:val="27"/>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тематических утренников, конкурсов, соревнований, игр, викторин с </w:t>
      </w:r>
      <w:proofErr w:type="gramStart"/>
      <w:r w:rsidRPr="00DA4EDA">
        <w:rPr>
          <w:rFonts w:ascii="Times New Roman" w:hAnsi="Times New Roman" w:cs="Times New Roman"/>
        </w:rPr>
        <w:t>обучающимися</w:t>
      </w:r>
      <w:proofErr w:type="gramEnd"/>
      <w:r w:rsidRPr="00DA4EDA">
        <w:rPr>
          <w:rFonts w:ascii="Times New Roman" w:hAnsi="Times New Roman" w:cs="Times New Roman"/>
        </w:rPr>
        <w:t>;</w:t>
      </w:r>
    </w:p>
    <w:p w:rsidR="0011287C" w:rsidRPr="00DA4EDA" w:rsidRDefault="0011287C" w:rsidP="007E476F">
      <w:pPr>
        <w:numPr>
          <w:ilvl w:val="0"/>
          <w:numId w:val="27"/>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заслушивания учителей, классных руководителей на заседаниях педагогического совета о проведенной работе. </w:t>
      </w:r>
    </w:p>
    <w:p w:rsidR="0011287C" w:rsidRPr="00DA4EDA" w:rsidRDefault="006640FB" w:rsidP="007E476F">
      <w:pPr>
        <w:tabs>
          <w:tab w:val="left" w:pos="1080"/>
        </w:tabs>
        <w:spacing w:after="0" w:line="240" w:lineRule="auto"/>
        <w:rPr>
          <w:rFonts w:ascii="Times New Roman" w:hAnsi="Times New Roman" w:cs="Times New Roman"/>
        </w:rPr>
      </w:pPr>
      <w:r w:rsidRPr="00DA4EDA">
        <w:rPr>
          <w:rFonts w:ascii="Times New Roman" w:hAnsi="Times New Roman" w:cs="Times New Roman"/>
        </w:rPr>
        <w:t>2.5. В апреле 2024</w:t>
      </w:r>
      <w:r w:rsidR="0011287C" w:rsidRPr="00DA4EDA">
        <w:rPr>
          <w:rFonts w:ascii="Times New Roman" w:hAnsi="Times New Roman" w:cs="Times New Roman"/>
        </w:rPr>
        <w:t>г. спланировать и организовать проведение «Недели безопасности дорожного движения»;</w:t>
      </w:r>
    </w:p>
    <w:p w:rsidR="0011287C" w:rsidRPr="00DA4EDA" w:rsidRDefault="006640FB" w:rsidP="007E476F">
      <w:pPr>
        <w:tabs>
          <w:tab w:val="left" w:pos="1080"/>
        </w:tabs>
        <w:spacing w:after="0" w:line="240" w:lineRule="auto"/>
        <w:rPr>
          <w:rFonts w:ascii="Times New Roman" w:hAnsi="Times New Roman" w:cs="Times New Roman"/>
        </w:rPr>
      </w:pPr>
      <w:r w:rsidRPr="00DA4EDA">
        <w:rPr>
          <w:rFonts w:ascii="Times New Roman" w:hAnsi="Times New Roman" w:cs="Times New Roman"/>
        </w:rPr>
        <w:t>2.6. К</w:t>
      </w:r>
      <w:r w:rsidR="0011287C" w:rsidRPr="00DA4EDA">
        <w:rPr>
          <w:rFonts w:ascii="Times New Roman" w:hAnsi="Times New Roman" w:cs="Times New Roman"/>
        </w:rPr>
        <w:t>урировать создание и работу отряда «Юный инспектор движения»;</w:t>
      </w:r>
    </w:p>
    <w:p w:rsidR="0011287C" w:rsidRPr="00DA4EDA" w:rsidRDefault="006640FB" w:rsidP="007E476F">
      <w:pPr>
        <w:tabs>
          <w:tab w:val="left" w:pos="1080"/>
        </w:tabs>
        <w:spacing w:after="0" w:line="240" w:lineRule="auto"/>
        <w:rPr>
          <w:rFonts w:ascii="Times New Roman" w:hAnsi="Times New Roman" w:cs="Times New Roman"/>
        </w:rPr>
      </w:pPr>
      <w:r w:rsidRPr="00DA4EDA">
        <w:rPr>
          <w:rFonts w:ascii="Times New Roman" w:hAnsi="Times New Roman" w:cs="Times New Roman"/>
        </w:rPr>
        <w:t>2.7. о</w:t>
      </w:r>
      <w:r w:rsidR="0011287C" w:rsidRPr="00DA4EDA">
        <w:rPr>
          <w:rFonts w:ascii="Times New Roman" w:hAnsi="Times New Roman" w:cs="Times New Roman"/>
        </w:rPr>
        <w:t>беспечить участие команды школы в  районном смотре-соревновании «Безопасное колесо».</w:t>
      </w:r>
    </w:p>
    <w:p w:rsidR="0011287C" w:rsidRPr="00DA4EDA" w:rsidRDefault="0011287C" w:rsidP="007E476F">
      <w:pPr>
        <w:numPr>
          <w:ilvl w:val="0"/>
          <w:numId w:val="25"/>
        </w:numPr>
        <w:tabs>
          <w:tab w:val="left" w:pos="1080"/>
        </w:tabs>
        <w:spacing w:after="0" w:line="240" w:lineRule="auto"/>
        <w:rPr>
          <w:rFonts w:ascii="Times New Roman" w:hAnsi="Times New Roman" w:cs="Times New Roman"/>
        </w:rPr>
      </w:pPr>
      <w:r w:rsidRPr="00DA4EDA">
        <w:rPr>
          <w:rFonts w:ascii="Times New Roman" w:hAnsi="Times New Roman" w:cs="Times New Roman"/>
        </w:rPr>
        <w:t>Назначить школьным инструктором по безопасности движения учителя ОБЖ  Игнатенко  А.А.</w:t>
      </w:r>
      <w:r w:rsidR="004A5929" w:rsidRPr="00DA4EDA">
        <w:rPr>
          <w:rFonts w:ascii="Times New Roman" w:hAnsi="Times New Roman" w:cs="Times New Roman"/>
        </w:rPr>
        <w:t>., которы</w:t>
      </w:r>
      <w:r w:rsidRPr="00DA4EDA">
        <w:rPr>
          <w:rFonts w:ascii="Times New Roman" w:hAnsi="Times New Roman" w:cs="Times New Roman"/>
        </w:rPr>
        <w:t>й:</w:t>
      </w:r>
    </w:p>
    <w:p w:rsidR="0011287C" w:rsidRPr="00DA4EDA" w:rsidRDefault="006640FB" w:rsidP="007E476F">
      <w:pPr>
        <w:numPr>
          <w:ilvl w:val="1"/>
          <w:numId w:val="28"/>
        </w:numPr>
        <w:tabs>
          <w:tab w:val="left" w:pos="1080"/>
        </w:tabs>
        <w:spacing w:after="0" w:line="240" w:lineRule="auto"/>
        <w:rPr>
          <w:rFonts w:ascii="Times New Roman" w:hAnsi="Times New Roman" w:cs="Times New Roman"/>
        </w:rPr>
      </w:pPr>
      <w:r w:rsidRPr="00DA4EDA">
        <w:rPr>
          <w:rFonts w:ascii="Times New Roman" w:hAnsi="Times New Roman" w:cs="Times New Roman"/>
        </w:rPr>
        <w:t>О</w:t>
      </w:r>
      <w:r w:rsidR="004A5929" w:rsidRPr="00DA4EDA">
        <w:rPr>
          <w:rFonts w:ascii="Times New Roman" w:hAnsi="Times New Roman" w:cs="Times New Roman"/>
        </w:rPr>
        <w:t xml:space="preserve">рганизует </w:t>
      </w:r>
      <w:r w:rsidR="0011287C" w:rsidRPr="00DA4EDA">
        <w:rPr>
          <w:rFonts w:ascii="Times New Roman" w:hAnsi="Times New Roman" w:cs="Times New Roman"/>
        </w:rPr>
        <w:t xml:space="preserve"> работу </w:t>
      </w:r>
      <w:r w:rsidR="004A5929" w:rsidRPr="00DA4EDA">
        <w:rPr>
          <w:rFonts w:ascii="Times New Roman" w:hAnsi="Times New Roman" w:cs="Times New Roman"/>
        </w:rPr>
        <w:t>отряда ЮИД;</w:t>
      </w:r>
    </w:p>
    <w:p w:rsidR="0011287C" w:rsidRPr="00DA4EDA" w:rsidRDefault="006640FB" w:rsidP="007E476F">
      <w:pPr>
        <w:numPr>
          <w:ilvl w:val="1"/>
          <w:numId w:val="28"/>
        </w:numPr>
        <w:tabs>
          <w:tab w:val="left" w:pos="1080"/>
        </w:tabs>
        <w:spacing w:after="0" w:line="240" w:lineRule="auto"/>
        <w:rPr>
          <w:rFonts w:ascii="Times New Roman" w:hAnsi="Times New Roman" w:cs="Times New Roman"/>
        </w:rPr>
      </w:pPr>
      <w:r w:rsidRPr="00DA4EDA">
        <w:rPr>
          <w:rFonts w:ascii="Times New Roman" w:hAnsi="Times New Roman" w:cs="Times New Roman"/>
        </w:rPr>
        <w:t>О</w:t>
      </w:r>
      <w:r w:rsidR="004A5929" w:rsidRPr="00DA4EDA">
        <w:rPr>
          <w:rFonts w:ascii="Times New Roman" w:hAnsi="Times New Roman" w:cs="Times New Roman"/>
        </w:rPr>
        <w:t>борудует</w:t>
      </w:r>
      <w:r w:rsidR="0011287C" w:rsidRPr="00DA4EDA">
        <w:rPr>
          <w:rFonts w:ascii="Times New Roman" w:hAnsi="Times New Roman" w:cs="Times New Roman"/>
        </w:rPr>
        <w:t xml:space="preserve"> в школе уголок безопасности движения – </w:t>
      </w:r>
      <w:r w:rsidR="004A5929" w:rsidRPr="00DA4EDA">
        <w:rPr>
          <w:rFonts w:ascii="Times New Roman" w:hAnsi="Times New Roman" w:cs="Times New Roman"/>
        </w:rPr>
        <w:t>информационный стенд отряда ЮИД;</w:t>
      </w:r>
    </w:p>
    <w:p w:rsidR="0011287C" w:rsidRPr="00DA4EDA" w:rsidRDefault="006640FB" w:rsidP="007E476F">
      <w:pPr>
        <w:numPr>
          <w:ilvl w:val="1"/>
          <w:numId w:val="28"/>
        </w:numPr>
        <w:tabs>
          <w:tab w:val="left" w:pos="1080"/>
        </w:tabs>
        <w:spacing w:after="0" w:line="240" w:lineRule="auto"/>
        <w:rPr>
          <w:rFonts w:ascii="Times New Roman" w:hAnsi="Times New Roman" w:cs="Times New Roman"/>
        </w:rPr>
      </w:pPr>
      <w:r w:rsidRPr="00DA4EDA">
        <w:rPr>
          <w:rFonts w:ascii="Times New Roman" w:hAnsi="Times New Roman" w:cs="Times New Roman"/>
        </w:rPr>
        <w:t>О</w:t>
      </w:r>
      <w:r w:rsidR="0011287C" w:rsidRPr="00DA4EDA">
        <w:rPr>
          <w:rFonts w:ascii="Times New Roman" w:hAnsi="Times New Roman" w:cs="Times New Roman"/>
        </w:rPr>
        <w:t>казывать методическую помощь классным руководителям в проведении мероприятий по предупреждению детского дорожно-транспортного травматизма.</w:t>
      </w:r>
    </w:p>
    <w:p w:rsidR="0011287C" w:rsidRPr="00DA4EDA" w:rsidRDefault="006640FB" w:rsidP="007E476F">
      <w:pPr>
        <w:numPr>
          <w:ilvl w:val="1"/>
          <w:numId w:val="28"/>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 П</w:t>
      </w:r>
      <w:r w:rsidR="0011287C" w:rsidRPr="00DA4EDA">
        <w:rPr>
          <w:rFonts w:ascii="Times New Roman" w:hAnsi="Times New Roman" w:cs="Times New Roman"/>
        </w:rPr>
        <w:t>еред проведением мероприятий, связанных с выводом учащихся за пределы территории школы, проводить инструктажи ответственных за проведение мероприятий о безопасности и правилах дорожного движения.</w:t>
      </w:r>
    </w:p>
    <w:p w:rsidR="0011287C" w:rsidRPr="00DA4EDA" w:rsidRDefault="0011287C" w:rsidP="007E476F">
      <w:pPr>
        <w:numPr>
          <w:ilvl w:val="0"/>
          <w:numId w:val="25"/>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Ответственность за проведение мероприятий по предупреждению детского транспортного травматизма с </w:t>
      </w:r>
      <w:proofErr w:type="gramStart"/>
      <w:r w:rsidRPr="00DA4EDA">
        <w:rPr>
          <w:rFonts w:ascii="Times New Roman" w:hAnsi="Times New Roman" w:cs="Times New Roman"/>
        </w:rPr>
        <w:t>обучающимися</w:t>
      </w:r>
      <w:proofErr w:type="gramEnd"/>
      <w:r w:rsidRPr="00DA4EDA">
        <w:rPr>
          <w:rFonts w:ascii="Times New Roman" w:hAnsi="Times New Roman" w:cs="Times New Roman"/>
        </w:rPr>
        <w:t xml:space="preserve"> каждого класса возложит</w:t>
      </w:r>
      <w:r w:rsidR="004A5929" w:rsidRPr="00DA4EDA">
        <w:rPr>
          <w:rFonts w:ascii="Times New Roman" w:hAnsi="Times New Roman" w:cs="Times New Roman"/>
        </w:rPr>
        <w:t>ь на классных руководителей 1-11</w:t>
      </w:r>
      <w:r w:rsidRPr="00DA4EDA">
        <w:rPr>
          <w:rFonts w:ascii="Times New Roman" w:hAnsi="Times New Roman" w:cs="Times New Roman"/>
        </w:rPr>
        <w:t xml:space="preserve"> классов, которым:</w:t>
      </w:r>
    </w:p>
    <w:p w:rsidR="0011287C" w:rsidRPr="00DA4EDA" w:rsidRDefault="006640FB" w:rsidP="007E476F">
      <w:pPr>
        <w:numPr>
          <w:ilvl w:val="1"/>
          <w:numId w:val="29"/>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 С</w:t>
      </w:r>
      <w:r w:rsidR="0011287C" w:rsidRPr="00DA4EDA">
        <w:rPr>
          <w:rFonts w:ascii="Times New Roman" w:hAnsi="Times New Roman" w:cs="Times New Roman"/>
        </w:rPr>
        <w:t>планировать работу по предупреждению детского т</w:t>
      </w:r>
      <w:r w:rsidR="004A5929" w:rsidRPr="00DA4EDA">
        <w:rPr>
          <w:rFonts w:ascii="Times New Roman" w:hAnsi="Times New Roman" w:cs="Times New Roman"/>
        </w:rPr>
        <w:t>ранспортного травматизм</w:t>
      </w:r>
      <w:r w:rsidRPr="00DA4EDA">
        <w:rPr>
          <w:rFonts w:ascii="Times New Roman" w:hAnsi="Times New Roman" w:cs="Times New Roman"/>
        </w:rPr>
        <w:t>а на 2023</w:t>
      </w:r>
      <w:r w:rsidR="004A5929" w:rsidRPr="00DA4EDA">
        <w:rPr>
          <w:rFonts w:ascii="Times New Roman" w:hAnsi="Times New Roman" w:cs="Times New Roman"/>
        </w:rPr>
        <w:t xml:space="preserve"> </w:t>
      </w:r>
      <w:r w:rsidR="0011287C" w:rsidRPr="00DA4EDA">
        <w:rPr>
          <w:rFonts w:ascii="Times New Roman" w:hAnsi="Times New Roman" w:cs="Times New Roman"/>
        </w:rPr>
        <w:t>-20</w:t>
      </w:r>
      <w:r w:rsidRPr="00DA4EDA">
        <w:rPr>
          <w:rFonts w:ascii="Times New Roman" w:hAnsi="Times New Roman" w:cs="Times New Roman"/>
        </w:rPr>
        <w:t>24</w:t>
      </w:r>
      <w:r w:rsidR="004A5929" w:rsidRPr="00DA4EDA">
        <w:rPr>
          <w:rFonts w:ascii="Times New Roman" w:hAnsi="Times New Roman" w:cs="Times New Roman"/>
        </w:rPr>
        <w:t xml:space="preserve"> </w:t>
      </w:r>
      <w:r w:rsidR="0011287C" w:rsidRPr="00DA4EDA">
        <w:rPr>
          <w:rFonts w:ascii="Times New Roman" w:hAnsi="Times New Roman" w:cs="Times New Roman"/>
        </w:rPr>
        <w:t>учебный год.</w:t>
      </w:r>
    </w:p>
    <w:p w:rsidR="0011287C" w:rsidRPr="00DA4EDA" w:rsidRDefault="006640FB" w:rsidP="007E476F">
      <w:pPr>
        <w:numPr>
          <w:ilvl w:val="1"/>
          <w:numId w:val="29"/>
        </w:numPr>
        <w:tabs>
          <w:tab w:val="left" w:pos="1080"/>
        </w:tabs>
        <w:spacing w:after="0" w:line="240" w:lineRule="auto"/>
        <w:rPr>
          <w:rFonts w:ascii="Times New Roman" w:hAnsi="Times New Roman" w:cs="Times New Roman"/>
        </w:rPr>
      </w:pPr>
      <w:r w:rsidRPr="00DA4EDA">
        <w:rPr>
          <w:rFonts w:ascii="Times New Roman" w:hAnsi="Times New Roman" w:cs="Times New Roman"/>
        </w:rPr>
        <w:lastRenderedPageBreak/>
        <w:t>О</w:t>
      </w:r>
      <w:r w:rsidR="0011287C" w:rsidRPr="00DA4EDA">
        <w:rPr>
          <w:rFonts w:ascii="Times New Roman" w:hAnsi="Times New Roman" w:cs="Times New Roman"/>
        </w:rPr>
        <w:t xml:space="preserve">беспечить проведение с </w:t>
      </w:r>
      <w:proofErr w:type="gramStart"/>
      <w:r w:rsidR="0011287C" w:rsidRPr="00DA4EDA">
        <w:rPr>
          <w:rFonts w:ascii="Times New Roman" w:hAnsi="Times New Roman" w:cs="Times New Roman"/>
        </w:rPr>
        <w:t>обучающимися</w:t>
      </w:r>
      <w:proofErr w:type="gramEnd"/>
      <w:r w:rsidR="0011287C" w:rsidRPr="00DA4EDA">
        <w:rPr>
          <w:rFonts w:ascii="Times New Roman" w:hAnsi="Times New Roman" w:cs="Times New Roman"/>
        </w:rPr>
        <w:t xml:space="preserve"> класса занятий по 10-часовой программе в соответствии с приказом по школе «Об организации обучения безопасности</w:t>
      </w:r>
      <w:r w:rsidR="004A5929" w:rsidRPr="00DA4EDA">
        <w:rPr>
          <w:rFonts w:ascii="Times New Roman" w:hAnsi="Times New Roman" w:cs="Times New Roman"/>
        </w:rPr>
        <w:t xml:space="preserve"> и правилам дорожного движения»;</w:t>
      </w:r>
    </w:p>
    <w:p w:rsidR="0011287C" w:rsidRPr="00DA4EDA" w:rsidRDefault="006640FB" w:rsidP="007E476F">
      <w:pPr>
        <w:numPr>
          <w:ilvl w:val="1"/>
          <w:numId w:val="29"/>
        </w:numPr>
        <w:tabs>
          <w:tab w:val="left" w:pos="1080"/>
        </w:tabs>
        <w:spacing w:after="0" w:line="240" w:lineRule="auto"/>
        <w:rPr>
          <w:rFonts w:ascii="Times New Roman" w:hAnsi="Times New Roman" w:cs="Times New Roman"/>
        </w:rPr>
      </w:pPr>
      <w:r w:rsidRPr="00DA4EDA">
        <w:rPr>
          <w:rFonts w:ascii="Times New Roman" w:hAnsi="Times New Roman" w:cs="Times New Roman"/>
        </w:rPr>
        <w:t>О</w:t>
      </w:r>
      <w:r w:rsidR="0011287C" w:rsidRPr="00DA4EDA">
        <w:rPr>
          <w:rFonts w:ascii="Times New Roman" w:hAnsi="Times New Roman" w:cs="Times New Roman"/>
        </w:rPr>
        <w:t xml:space="preserve">борудовать в закрепленных кабинетах уголки по </w:t>
      </w:r>
      <w:r w:rsidR="004A5929" w:rsidRPr="00DA4EDA">
        <w:rPr>
          <w:rFonts w:ascii="Times New Roman" w:hAnsi="Times New Roman" w:cs="Times New Roman"/>
        </w:rPr>
        <w:t>безопасности дорожного движения;</w:t>
      </w:r>
    </w:p>
    <w:p w:rsidR="0011287C" w:rsidRPr="00DA4EDA" w:rsidRDefault="006640FB" w:rsidP="007E476F">
      <w:pPr>
        <w:numPr>
          <w:ilvl w:val="1"/>
          <w:numId w:val="29"/>
        </w:numPr>
        <w:tabs>
          <w:tab w:val="left" w:pos="1080"/>
        </w:tabs>
        <w:spacing w:after="0" w:line="240" w:lineRule="auto"/>
        <w:rPr>
          <w:rFonts w:ascii="Times New Roman" w:hAnsi="Times New Roman" w:cs="Times New Roman"/>
        </w:rPr>
      </w:pPr>
      <w:r w:rsidRPr="00DA4EDA">
        <w:rPr>
          <w:rFonts w:ascii="Times New Roman" w:hAnsi="Times New Roman" w:cs="Times New Roman"/>
        </w:rPr>
        <w:t>Е</w:t>
      </w:r>
      <w:r w:rsidR="0011287C" w:rsidRPr="00DA4EDA">
        <w:rPr>
          <w:rFonts w:ascii="Times New Roman" w:hAnsi="Times New Roman" w:cs="Times New Roman"/>
        </w:rPr>
        <w:t>женедельно на классных часах проводить «пятиминутки» по профилактике несчастных случаев на дорогах, используя «Ситуационный минимум бе</w:t>
      </w:r>
      <w:r w:rsidR="004A5929" w:rsidRPr="00DA4EDA">
        <w:rPr>
          <w:rFonts w:ascii="Times New Roman" w:hAnsi="Times New Roman" w:cs="Times New Roman"/>
        </w:rPr>
        <w:t>зопасного поведения на дорогах»;</w:t>
      </w:r>
    </w:p>
    <w:p w:rsidR="0011287C" w:rsidRPr="00DA4EDA" w:rsidRDefault="006640FB" w:rsidP="007E476F">
      <w:pPr>
        <w:numPr>
          <w:ilvl w:val="1"/>
          <w:numId w:val="29"/>
        </w:numPr>
        <w:tabs>
          <w:tab w:val="left" w:pos="1080"/>
        </w:tabs>
        <w:spacing w:after="0" w:line="240" w:lineRule="auto"/>
        <w:rPr>
          <w:rFonts w:ascii="Times New Roman" w:hAnsi="Times New Roman" w:cs="Times New Roman"/>
        </w:rPr>
      </w:pPr>
      <w:r w:rsidRPr="00DA4EDA">
        <w:rPr>
          <w:rFonts w:ascii="Times New Roman" w:hAnsi="Times New Roman" w:cs="Times New Roman"/>
        </w:rPr>
        <w:t>П</w:t>
      </w:r>
      <w:r w:rsidR="0011287C" w:rsidRPr="00DA4EDA">
        <w:rPr>
          <w:rFonts w:ascii="Times New Roman" w:hAnsi="Times New Roman" w:cs="Times New Roman"/>
        </w:rPr>
        <w:t>ривлекать к проведению мероприятий по предупреждению детского транспортного травматизма работников ГИБДД, школьно</w:t>
      </w:r>
      <w:r w:rsidR="00937567" w:rsidRPr="00DA4EDA">
        <w:rPr>
          <w:rFonts w:ascii="Times New Roman" w:hAnsi="Times New Roman" w:cs="Times New Roman"/>
        </w:rPr>
        <w:t>го психолога, родительский  к</w:t>
      </w:r>
      <w:r w:rsidR="0011287C" w:rsidRPr="00DA4EDA">
        <w:rPr>
          <w:rFonts w:ascii="Times New Roman" w:hAnsi="Times New Roman" w:cs="Times New Roman"/>
        </w:rPr>
        <w:t>омитет, а также шефствующие предприятия.</w:t>
      </w:r>
    </w:p>
    <w:p w:rsidR="0033284C" w:rsidRPr="00DA4EDA" w:rsidRDefault="00937567" w:rsidP="005521BF">
      <w:pPr>
        <w:pStyle w:val="ad"/>
        <w:keepNext/>
        <w:numPr>
          <w:ilvl w:val="1"/>
          <w:numId w:val="5"/>
        </w:numPr>
        <w:suppressAutoHyphens w:val="0"/>
        <w:spacing w:after="0" w:line="240" w:lineRule="auto"/>
        <w:outlineLvl w:val="4"/>
        <w:rPr>
          <w:rFonts w:ascii="Times New Roman" w:hAnsi="Times New Roman" w:cs="Times New Roman"/>
          <w:bCs/>
          <w:lang w:eastAsia="ru-RU"/>
        </w:rPr>
      </w:pPr>
      <w:r w:rsidRPr="00DA4EDA">
        <w:rPr>
          <w:rFonts w:ascii="Times New Roman" w:hAnsi="Times New Roman" w:cs="Times New Roman"/>
        </w:rPr>
        <w:t>Игнатенко  А.А. составить Инструктажи  по</w:t>
      </w:r>
      <w:r w:rsidR="003C4132" w:rsidRPr="00DA4EDA">
        <w:rPr>
          <w:rFonts w:ascii="Times New Roman" w:hAnsi="Times New Roman" w:cs="Times New Roman"/>
          <w:bCs/>
          <w:lang w:eastAsia="ru-RU"/>
        </w:rPr>
        <w:t xml:space="preserve"> </w:t>
      </w:r>
      <w:r w:rsidRPr="00DA4EDA">
        <w:rPr>
          <w:rFonts w:ascii="Times New Roman" w:hAnsi="Times New Roman" w:cs="Times New Roman"/>
          <w:bCs/>
          <w:lang w:eastAsia="ru-RU"/>
        </w:rPr>
        <w:t xml:space="preserve"> охране труда при проведении мероприятий, связанных с движением по дорогам, необходимостью перехода проезжей части, проездом в общественном транспорте</w:t>
      </w:r>
      <w:r w:rsidR="0033284C" w:rsidRPr="00DA4EDA">
        <w:rPr>
          <w:rFonts w:ascii="Times New Roman" w:hAnsi="Times New Roman" w:cs="Times New Roman"/>
          <w:bCs/>
          <w:lang w:eastAsia="ru-RU"/>
        </w:rPr>
        <w:t>,</w:t>
      </w:r>
      <w:r w:rsidR="0033284C" w:rsidRPr="00DA4EDA">
        <w:rPr>
          <w:rFonts w:ascii="Times New Roman" w:hAnsi="Times New Roman"/>
        </w:rPr>
        <w:t xml:space="preserve"> по охране труда при перев</w:t>
      </w:r>
      <w:r w:rsidR="003C4132" w:rsidRPr="00DA4EDA">
        <w:rPr>
          <w:rFonts w:ascii="Times New Roman" w:hAnsi="Times New Roman"/>
        </w:rPr>
        <w:t>озке обучающихся</w:t>
      </w:r>
    </w:p>
    <w:p w:rsidR="0033284C" w:rsidRPr="00DA4EDA" w:rsidRDefault="0033284C" w:rsidP="007E476F">
      <w:pPr>
        <w:widowControl w:val="0"/>
        <w:suppressAutoHyphens w:val="0"/>
        <w:spacing w:after="0" w:line="240" w:lineRule="auto"/>
        <w:rPr>
          <w:rFonts w:ascii="Times New Roman" w:hAnsi="Times New Roman" w:cs="Times New Roman"/>
          <w:bCs/>
          <w:lang w:eastAsia="ru-RU"/>
        </w:rPr>
      </w:pPr>
      <w:r w:rsidRPr="00DA4EDA">
        <w:rPr>
          <w:rFonts w:ascii="Times New Roman" w:hAnsi="Times New Roman"/>
        </w:rPr>
        <w:t>автомобильным транспортом,</w:t>
      </w:r>
      <w:r w:rsidR="003C4132" w:rsidRPr="00DA4EDA">
        <w:rPr>
          <w:rFonts w:ascii="Times New Roman" w:hAnsi="Times New Roman" w:cs="Times New Roman"/>
          <w:bCs/>
          <w:lang w:eastAsia="ru-RU"/>
        </w:rPr>
        <w:t xml:space="preserve"> о </w:t>
      </w:r>
      <w:proofErr w:type="gramStart"/>
      <w:r w:rsidR="003C4132" w:rsidRPr="00DA4EDA">
        <w:rPr>
          <w:rFonts w:ascii="Times New Roman" w:hAnsi="Times New Roman" w:cs="Times New Roman"/>
          <w:bCs/>
          <w:lang w:eastAsia="ru-RU"/>
        </w:rPr>
        <w:t>мерах</w:t>
      </w:r>
      <w:proofErr w:type="gramEnd"/>
      <w:r w:rsidR="003C4132" w:rsidRPr="00DA4EDA">
        <w:rPr>
          <w:rFonts w:ascii="Times New Roman" w:hAnsi="Times New Roman" w:cs="Times New Roman"/>
          <w:bCs/>
          <w:lang w:eastAsia="ru-RU"/>
        </w:rPr>
        <w:t xml:space="preserve"> </w:t>
      </w:r>
      <w:r w:rsidRPr="00DA4EDA">
        <w:rPr>
          <w:rFonts w:ascii="Times New Roman" w:hAnsi="Times New Roman" w:cs="Times New Roman"/>
          <w:bCs/>
          <w:lang w:eastAsia="ru-RU"/>
        </w:rPr>
        <w:t xml:space="preserve">  по обеспечению безопасности обучающихся на дороге и предупреждению дорожно-транспортного травматизма, о мерах безопасности при нахождении в зоне железнодорожного транспорта,  инструкцию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11287C" w:rsidRPr="00DA4EDA" w:rsidRDefault="0033284C" w:rsidP="007E476F">
      <w:pPr>
        <w:tabs>
          <w:tab w:val="left" w:pos="1080"/>
        </w:tabs>
        <w:spacing w:after="0" w:line="240" w:lineRule="auto"/>
        <w:rPr>
          <w:rFonts w:ascii="Times New Roman" w:hAnsi="Times New Roman" w:cs="Times New Roman"/>
        </w:rPr>
      </w:pPr>
      <w:r w:rsidRPr="00DA4EDA">
        <w:rPr>
          <w:rFonts w:ascii="Times New Roman" w:hAnsi="Times New Roman" w:cs="Times New Roman"/>
        </w:rPr>
        <w:t>4.7.</w:t>
      </w:r>
      <w:r w:rsidR="006640FB" w:rsidRPr="00DA4EDA">
        <w:rPr>
          <w:rFonts w:ascii="Times New Roman" w:hAnsi="Times New Roman" w:cs="Times New Roman"/>
        </w:rPr>
        <w:t>П</w:t>
      </w:r>
      <w:r w:rsidR="0011287C" w:rsidRPr="00DA4EDA">
        <w:rPr>
          <w:rFonts w:ascii="Times New Roman" w:hAnsi="Times New Roman" w:cs="Times New Roman"/>
        </w:rPr>
        <w:t>роводить инструктажи обучающихся класса о безопасности и правилах дорожного движения с регистрацией в классном журнале – ежемесячно согласно утвержденным директором школы тематикой проведения ин</w:t>
      </w:r>
      <w:r w:rsidR="003C4132" w:rsidRPr="00DA4EDA">
        <w:rPr>
          <w:rFonts w:ascii="Times New Roman" w:hAnsi="Times New Roman" w:cs="Times New Roman"/>
        </w:rPr>
        <w:t>структажей и приказами по школе;</w:t>
      </w:r>
      <w:r w:rsidR="0011287C" w:rsidRPr="00DA4EDA">
        <w:rPr>
          <w:rFonts w:ascii="Times New Roman" w:hAnsi="Times New Roman" w:cs="Times New Roman"/>
        </w:rPr>
        <w:t xml:space="preserve"> </w:t>
      </w:r>
    </w:p>
    <w:p w:rsidR="0011287C" w:rsidRPr="00DA4EDA" w:rsidRDefault="0033284C" w:rsidP="007E476F">
      <w:pPr>
        <w:tabs>
          <w:tab w:val="left" w:pos="1080"/>
        </w:tabs>
        <w:spacing w:after="0" w:line="240" w:lineRule="auto"/>
        <w:ind w:left="720"/>
        <w:rPr>
          <w:rFonts w:ascii="Times New Roman" w:hAnsi="Times New Roman" w:cs="Times New Roman"/>
        </w:rPr>
      </w:pPr>
      <w:r w:rsidRPr="00DA4EDA">
        <w:rPr>
          <w:rFonts w:ascii="Times New Roman" w:hAnsi="Times New Roman" w:cs="Times New Roman"/>
        </w:rPr>
        <w:t>4.8.</w:t>
      </w:r>
      <w:r w:rsidR="006640FB" w:rsidRPr="00DA4EDA">
        <w:rPr>
          <w:rFonts w:ascii="Times New Roman" w:hAnsi="Times New Roman" w:cs="Times New Roman"/>
        </w:rPr>
        <w:t>Д</w:t>
      </w:r>
      <w:r w:rsidR="0011287C" w:rsidRPr="00DA4EDA">
        <w:rPr>
          <w:rFonts w:ascii="Times New Roman" w:hAnsi="Times New Roman" w:cs="Times New Roman"/>
        </w:rPr>
        <w:t>оводить до сведения родителей и делать предметом широкого обсуждения в классе каждый случай на</w:t>
      </w:r>
      <w:r w:rsidR="003C4132" w:rsidRPr="00DA4EDA">
        <w:rPr>
          <w:rFonts w:ascii="Times New Roman" w:hAnsi="Times New Roman" w:cs="Times New Roman"/>
        </w:rPr>
        <w:t>рушения  детьми Правил движения;</w:t>
      </w:r>
    </w:p>
    <w:p w:rsidR="0011287C" w:rsidRPr="00DA4EDA" w:rsidRDefault="0033284C" w:rsidP="007E476F">
      <w:pPr>
        <w:tabs>
          <w:tab w:val="left" w:pos="1080"/>
        </w:tabs>
        <w:spacing w:after="0" w:line="240" w:lineRule="auto"/>
        <w:ind w:left="720"/>
        <w:rPr>
          <w:rFonts w:ascii="Times New Roman" w:hAnsi="Times New Roman" w:cs="Times New Roman"/>
        </w:rPr>
      </w:pPr>
      <w:r w:rsidRPr="00DA4EDA">
        <w:rPr>
          <w:rFonts w:ascii="Times New Roman" w:hAnsi="Times New Roman" w:cs="Times New Roman"/>
        </w:rPr>
        <w:t>4.9.</w:t>
      </w:r>
      <w:r w:rsidR="006640FB" w:rsidRPr="00DA4EDA">
        <w:rPr>
          <w:rFonts w:ascii="Times New Roman" w:hAnsi="Times New Roman" w:cs="Times New Roman"/>
        </w:rPr>
        <w:t>В</w:t>
      </w:r>
      <w:r w:rsidR="0011287C" w:rsidRPr="00DA4EDA">
        <w:rPr>
          <w:rFonts w:ascii="Times New Roman" w:hAnsi="Times New Roman" w:cs="Times New Roman"/>
        </w:rPr>
        <w:t xml:space="preserve"> течение учебного года в рамках мероприятий по предупреждению детского транспортного травматизма организовать проведение:  </w:t>
      </w:r>
    </w:p>
    <w:p w:rsidR="0011287C" w:rsidRPr="00DA4EDA" w:rsidRDefault="008F20B7" w:rsidP="007E476F">
      <w:pPr>
        <w:tabs>
          <w:tab w:val="left" w:pos="1080"/>
          <w:tab w:val="left" w:pos="1440"/>
        </w:tabs>
        <w:spacing w:after="0" w:line="240" w:lineRule="auto"/>
        <w:ind w:left="1608"/>
        <w:rPr>
          <w:rFonts w:ascii="Times New Roman" w:hAnsi="Times New Roman" w:cs="Times New Roman"/>
        </w:rPr>
      </w:pPr>
      <w:r w:rsidRPr="00DA4EDA">
        <w:rPr>
          <w:rFonts w:ascii="Times New Roman" w:hAnsi="Times New Roman" w:cs="Times New Roman"/>
        </w:rPr>
        <w:t>-</w:t>
      </w:r>
      <w:r w:rsidR="0011287C" w:rsidRPr="00DA4EDA">
        <w:rPr>
          <w:rFonts w:ascii="Times New Roman" w:hAnsi="Times New Roman" w:cs="Times New Roman"/>
        </w:rPr>
        <w:t>бесед с родителями на классных родительских собраниях;</w:t>
      </w:r>
    </w:p>
    <w:p w:rsidR="0011287C" w:rsidRPr="00DA4EDA" w:rsidRDefault="008F20B7" w:rsidP="007E476F">
      <w:pPr>
        <w:tabs>
          <w:tab w:val="left" w:pos="1080"/>
          <w:tab w:val="left" w:pos="1440"/>
        </w:tabs>
        <w:spacing w:after="0" w:line="240" w:lineRule="auto"/>
        <w:ind w:left="1620"/>
        <w:rPr>
          <w:rFonts w:ascii="Times New Roman" w:hAnsi="Times New Roman" w:cs="Times New Roman"/>
        </w:rPr>
      </w:pPr>
      <w:r w:rsidRPr="00DA4EDA">
        <w:rPr>
          <w:rFonts w:ascii="Times New Roman" w:hAnsi="Times New Roman" w:cs="Times New Roman"/>
        </w:rPr>
        <w:t>-</w:t>
      </w:r>
      <w:r w:rsidR="0011287C" w:rsidRPr="00DA4EDA">
        <w:rPr>
          <w:rFonts w:ascii="Times New Roman" w:hAnsi="Times New Roman" w:cs="Times New Roman"/>
        </w:rPr>
        <w:t>выступлений актива класса с объявлением сводок ГИБДД о ДТП на территории города и района, случаев нарушения детьми Правил дорожного движения;</w:t>
      </w:r>
    </w:p>
    <w:p w:rsidR="0011287C" w:rsidRPr="00DA4EDA" w:rsidRDefault="008F20B7" w:rsidP="007E476F">
      <w:pPr>
        <w:tabs>
          <w:tab w:val="left" w:pos="1080"/>
          <w:tab w:val="left" w:pos="1440"/>
        </w:tabs>
        <w:spacing w:after="0" w:line="240" w:lineRule="auto"/>
        <w:ind w:left="1608"/>
        <w:rPr>
          <w:rFonts w:ascii="Times New Roman" w:hAnsi="Times New Roman" w:cs="Times New Roman"/>
        </w:rPr>
      </w:pPr>
      <w:r w:rsidRPr="00DA4EDA">
        <w:rPr>
          <w:rFonts w:ascii="Times New Roman" w:hAnsi="Times New Roman" w:cs="Times New Roman"/>
        </w:rPr>
        <w:t>-</w:t>
      </w:r>
      <w:r w:rsidR="0011287C" w:rsidRPr="00DA4EDA">
        <w:rPr>
          <w:rFonts w:ascii="Times New Roman" w:hAnsi="Times New Roman" w:cs="Times New Roman"/>
        </w:rPr>
        <w:t xml:space="preserve">тематических утренников, конкурсов, соревнований, игр, викторин с </w:t>
      </w:r>
      <w:proofErr w:type="gramStart"/>
      <w:r w:rsidR="0011287C" w:rsidRPr="00DA4EDA">
        <w:rPr>
          <w:rFonts w:ascii="Times New Roman" w:hAnsi="Times New Roman" w:cs="Times New Roman"/>
        </w:rPr>
        <w:t>обучающимися</w:t>
      </w:r>
      <w:proofErr w:type="gramEnd"/>
      <w:r w:rsidR="0011287C" w:rsidRPr="00DA4EDA">
        <w:rPr>
          <w:rFonts w:ascii="Times New Roman" w:hAnsi="Times New Roman" w:cs="Times New Roman"/>
        </w:rPr>
        <w:t xml:space="preserve"> своего класса;</w:t>
      </w:r>
    </w:p>
    <w:p w:rsidR="0011287C" w:rsidRPr="00DA4EDA" w:rsidRDefault="0011287C" w:rsidP="007E476F">
      <w:pPr>
        <w:tabs>
          <w:tab w:val="left" w:pos="1080"/>
          <w:tab w:val="left" w:pos="1440"/>
        </w:tabs>
        <w:spacing w:after="0" w:line="240" w:lineRule="auto"/>
        <w:rPr>
          <w:rFonts w:ascii="Times New Roman" w:hAnsi="Times New Roman" w:cs="Times New Roman"/>
        </w:rPr>
      </w:pPr>
    </w:p>
    <w:p w:rsidR="0011287C" w:rsidRPr="00DA4EDA" w:rsidRDefault="0011287C" w:rsidP="007E476F">
      <w:p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4.9. </w:t>
      </w:r>
      <w:r w:rsidR="006640FB" w:rsidRPr="00DA4EDA">
        <w:rPr>
          <w:rFonts w:ascii="Times New Roman" w:hAnsi="Times New Roman" w:cs="Times New Roman"/>
        </w:rPr>
        <w:t>В</w:t>
      </w:r>
      <w:r w:rsidRPr="00DA4EDA">
        <w:rPr>
          <w:rFonts w:ascii="Times New Roman" w:hAnsi="Times New Roman" w:cs="Times New Roman"/>
        </w:rPr>
        <w:t>ыявить детей, имеющих велосипеды, мопеды; провести с ними беседы о необходимости соблюдения ПДД и мерах безопасности на дорогах.</w:t>
      </w:r>
    </w:p>
    <w:p w:rsidR="0011287C" w:rsidRPr="00DA4EDA" w:rsidRDefault="0011287C" w:rsidP="007E476F">
      <w:pPr>
        <w:numPr>
          <w:ilvl w:val="0"/>
          <w:numId w:val="25"/>
        </w:numPr>
        <w:tabs>
          <w:tab w:val="left" w:pos="1080"/>
        </w:tabs>
        <w:spacing w:after="0" w:line="240" w:lineRule="auto"/>
        <w:rPr>
          <w:rFonts w:ascii="Times New Roman" w:hAnsi="Times New Roman" w:cs="Times New Roman"/>
        </w:rPr>
      </w:pPr>
      <w:r w:rsidRPr="00DA4EDA">
        <w:rPr>
          <w:rFonts w:ascii="Times New Roman" w:hAnsi="Times New Roman" w:cs="Times New Roman"/>
        </w:rPr>
        <w:t>Учителям начальных классов  ежедневно на последнем уроке или занятии за две-три минуты до его окончания проводить беседы-напоминания о необходимости соблюдать правила безопасного поведения на дорогах, обращая внимание на погодные условия.</w:t>
      </w:r>
    </w:p>
    <w:p w:rsidR="0011287C" w:rsidRPr="00DA4EDA" w:rsidRDefault="0011287C" w:rsidP="007E476F">
      <w:pPr>
        <w:numPr>
          <w:ilvl w:val="0"/>
          <w:numId w:val="25"/>
        </w:numPr>
        <w:tabs>
          <w:tab w:val="left" w:pos="1080"/>
        </w:tabs>
        <w:spacing w:after="0" w:line="240" w:lineRule="auto"/>
        <w:rPr>
          <w:rFonts w:ascii="Times New Roman" w:hAnsi="Times New Roman" w:cs="Times New Roman"/>
        </w:rPr>
      </w:pPr>
      <w:r w:rsidRPr="00DA4EDA">
        <w:rPr>
          <w:rFonts w:ascii="Times New Roman" w:hAnsi="Times New Roman" w:cs="Times New Roman"/>
        </w:rPr>
        <w:t>Создать в шко</w:t>
      </w:r>
      <w:r w:rsidR="003C4132" w:rsidRPr="00DA4EDA">
        <w:rPr>
          <w:rFonts w:ascii="Times New Roman" w:hAnsi="Times New Roman" w:cs="Times New Roman"/>
        </w:rPr>
        <w:t xml:space="preserve">ле из числа </w:t>
      </w:r>
      <w:proofErr w:type="gramStart"/>
      <w:r w:rsidR="003C4132" w:rsidRPr="00DA4EDA">
        <w:rPr>
          <w:rFonts w:ascii="Times New Roman" w:hAnsi="Times New Roman" w:cs="Times New Roman"/>
        </w:rPr>
        <w:t>обучающихся</w:t>
      </w:r>
      <w:proofErr w:type="gramEnd"/>
      <w:r w:rsidR="003C4132" w:rsidRPr="00DA4EDA">
        <w:rPr>
          <w:rFonts w:ascii="Times New Roman" w:hAnsi="Times New Roman" w:cs="Times New Roman"/>
        </w:rPr>
        <w:t xml:space="preserve"> </w:t>
      </w:r>
      <w:r w:rsidRPr="00DA4EDA">
        <w:rPr>
          <w:rFonts w:ascii="Times New Roman" w:hAnsi="Times New Roman" w:cs="Times New Roman"/>
        </w:rPr>
        <w:t xml:space="preserve"> отряд «Юный инспектор движения» и организовать его работу в течение учебного года в форме кружка. Руководителем кружка «Отряд ЮИД» назначить учителя ОБЖ  Игнатенко  А.А., которой в работе руководствоваться «Положением об отрядах юных инспекторов движения».  </w:t>
      </w:r>
    </w:p>
    <w:p w:rsidR="0011287C" w:rsidRPr="00DA4EDA" w:rsidRDefault="0011287C" w:rsidP="007E476F">
      <w:pPr>
        <w:numPr>
          <w:ilvl w:val="0"/>
          <w:numId w:val="25"/>
        </w:numPr>
        <w:tabs>
          <w:tab w:val="left" w:pos="1080"/>
        </w:tabs>
        <w:spacing w:after="0" w:line="240" w:lineRule="auto"/>
        <w:rPr>
          <w:rFonts w:ascii="Times New Roman" w:hAnsi="Times New Roman" w:cs="Times New Roman"/>
        </w:rPr>
      </w:pPr>
      <w:r w:rsidRPr="00DA4EDA">
        <w:rPr>
          <w:rFonts w:ascii="Times New Roman" w:hAnsi="Times New Roman" w:cs="Times New Roman"/>
        </w:rPr>
        <w:t>Заведующе</w:t>
      </w:r>
      <w:r w:rsidR="008F20B7" w:rsidRPr="00DA4EDA">
        <w:rPr>
          <w:rFonts w:ascii="Times New Roman" w:hAnsi="Times New Roman" w:cs="Times New Roman"/>
        </w:rPr>
        <w:t xml:space="preserve">й библиотекой  </w:t>
      </w:r>
      <w:proofErr w:type="spellStart"/>
      <w:r w:rsidR="006640FB" w:rsidRPr="00DA4EDA">
        <w:rPr>
          <w:rFonts w:ascii="Times New Roman" w:hAnsi="Times New Roman" w:cs="Times New Roman"/>
        </w:rPr>
        <w:t>Томаровой</w:t>
      </w:r>
      <w:proofErr w:type="spellEnd"/>
      <w:r w:rsidR="006640FB" w:rsidRPr="00DA4EDA">
        <w:rPr>
          <w:rFonts w:ascii="Times New Roman" w:hAnsi="Times New Roman" w:cs="Times New Roman"/>
        </w:rPr>
        <w:t xml:space="preserve"> Т.Н.</w:t>
      </w:r>
    </w:p>
    <w:p w:rsidR="0011287C" w:rsidRPr="00DA4EDA" w:rsidRDefault="0011287C" w:rsidP="007E476F">
      <w:pPr>
        <w:tabs>
          <w:tab w:val="left" w:pos="1080"/>
        </w:tabs>
        <w:spacing w:after="0" w:line="240" w:lineRule="auto"/>
        <w:ind w:left="1080"/>
        <w:rPr>
          <w:rFonts w:ascii="Times New Roman" w:hAnsi="Times New Roman" w:cs="Times New Roman"/>
        </w:rPr>
      </w:pPr>
      <w:r w:rsidRPr="00DA4EDA">
        <w:rPr>
          <w:rFonts w:ascii="Times New Roman" w:hAnsi="Times New Roman" w:cs="Times New Roman"/>
        </w:rPr>
        <w:t xml:space="preserve">-оформить школьную подписку на газету «Добрая дорога детства»; </w:t>
      </w:r>
    </w:p>
    <w:p w:rsidR="0011287C" w:rsidRPr="00DA4EDA" w:rsidRDefault="0011287C" w:rsidP="007E476F">
      <w:pPr>
        <w:tabs>
          <w:tab w:val="left" w:pos="1080"/>
        </w:tabs>
        <w:spacing w:after="0" w:line="240" w:lineRule="auto"/>
        <w:ind w:left="1080"/>
        <w:rPr>
          <w:rFonts w:ascii="Times New Roman" w:hAnsi="Times New Roman" w:cs="Times New Roman"/>
        </w:rPr>
      </w:pPr>
      <w:r w:rsidRPr="00DA4EDA">
        <w:rPr>
          <w:rFonts w:ascii="Times New Roman" w:hAnsi="Times New Roman" w:cs="Times New Roman"/>
        </w:rPr>
        <w:t xml:space="preserve">-организовать постоянно действующую выставку литературы по безопасности движения и  ПДД. </w:t>
      </w:r>
    </w:p>
    <w:p w:rsidR="0011287C" w:rsidRPr="00DA4EDA" w:rsidRDefault="0011287C" w:rsidP="007E476F">
      <w:pPr>
        <w:numPr>
          <w:ilvl w:val="0"/>
          <w:numId w:val="25"/>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Контроль над исполнением настоящего приказа возложить на заместителя директора школы по ВР  Абдулкаримову  З.И. </w:t>
      </w:r>
    </w:p>
    <w:p w:rsidR="0011287C" w:rsidRPr="00DA4EDA" w:rsidRDefault="0011287C" w:rsidP="007E476F">
      <w:pPr>
        <w:spacing w:after="0" w:line="240" w:lineRule="auto"/>
        <w:rPr>
          <w:rFonts w:ascii="Times New Roman" w:hAnsi="Times New Roman" w:cs="Times New Roman"/>
        </w:rPr>
      </w:pPr>
    </w:p>
    <w:p w:rsidR="0011287C" w:rsidRPr="00DA4EDA" w:rsidRDefault="0011287C" w:rsidP="007E476F">
      <w:pPr>
        <w:spacing w:after="0" w:line="240" w:lineRule="auto"/>
        <w:rPr>
          <w:rFonts w:ascii="Times New Roman" w:hAnsi="Times New Roman" w:cs="Times New Roman"/>
        </w:rPr>
      </w:pPr>
    </w:p>
    <w:p w:rsidR="0011287C" w:rsidRPr="00DA4EDA" w:rsidRDefault="0011287C" w:rsidP="0011287C">
      <w:pPr>
        <w:spacing w:after="0" w:line="240" w:lineRule="auto"/>
        <w:jc w:val="both"/>
        <w:rPr>
          <w:rFonts w:ascii="Times New Roman" w:hAnsi="Times New Roman" w:cs="Times New Roman"/>
        </w:rPr>
      </w:pPr>
    </w:p>
    <w:p w:rsidR="0011287C" w:rsidRPr="00DA4EDA" w:rsidRDefault="0011287C" w:rsidP="002F4DD9">
      <w:pPr>
        <w:spacing w:after="0" w:line="240" w:lineRule="auto"/>
        <w:jc w:val="both"/>
        <w:rPr>
          <w:rFonts w:ascii="Times New Roman" w:hAnsi="Times New Roman" w:cs="Times New Roman"/>
          <w:b/>
          <w:bCs/>
        </w:rPr>
      </w:pPr>
      <w:r w:rsidRPr="00DA4EDA">
        <w:rPr>
          <w:rFonts w:ascii="Times New Roman" w:hAnsi="Times New Roman" w:cs="Times New Roman"/>
          <w:b/>
          <w:bCs/>
        </w:rPr>
        <w:t>Директор МКОУ «КСОШ № 2»</w:t>
      </w:r>
      <w:r w:rsidRPr="00DA4EDA">
        <w:rPr>
          <w:rFonts w:ascii="Times New Roman" w:hAnsi="Times New Roman" w:cs="Times New Roman"/>
          <w:b/>
          <w:bCs/>
        </w:rPr>
        <w:tab/>
      </w:r>
      <w:r w:rsidRPr="00DA4EDA">
        <w:rPr>
          <w:rFonts w:ascii="Times New Roman" w:hAnsi="Times New Roman" w:cs="Times New Roman"/>
          <w:b/>
          <w:bCs/>
        </w:rPr>
        <w:tab/>
      </w:r>
      <w:r w:rsidRPr="00DA4EDA">
        <w:rPr>
          <w:rFonts w:ascii="Times New Roman" w:hAnsi="Times New Roman" w:cs="Times New Roman"/>
          <w:b/>
          <w:bCs/>
        </w:rPr>
        <w:tab/>
      </w:r>
      <w:r w:rsidRPr="00DA4EDA">
        <w:rPr>
          <w:rFonts w:ascii="Times New Roman" w:hAnsi="Times New Roman" w:cs="Times New Roman"/>
          <w:b/>
          <w:bCs/>
        </w:rPr>
        <w:tab/>
      </w:r>
      <w:r w:rsidRPr="00DA4EDA">
        <w:rPr>
          <w:rFonts w:ascii="Times New Roman" w:hAnsi="Times New Roman" w:cs="Times New Roman"/>
          <w:b/>
          <w:bCs/>
        </w:rPr>
        <w:tab/>
      </w:r>
      <w:r w:rsidRPr="00DA4EDA">
        <w:rPr>
          <w:rFonts w:ascii="Times New Roman" w:hAnsi="Times New Roman" w:cs="Times New Roman"/>
          <w:b/>
          <w:bCs/>
        </w:rPr>
        <w:tab/>
        <w:t>Сайпулаев  М.С.</w:t>
      </w:r>
    </w:p>
    <w:p w:rsidR="002F4DD9" w:rsidRPr="00DA4EDA" w:rsidRDefault="002F4DD9" w:rsidP="0011287C">
      <w:pPr>
        <w:spacing w:after="0" w:line="240" w:lineRule="auto"/>
        <w:jc w:val="center"/>
        <w:rPr>
          <w:rFonts w:ascii="Times New Roman" w:hAnsi="Times New Roman" w:cs="Times New Roman"/>
          <w:b/>
          <w:bCs/>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7E476F" w:rsidRPr="00DA4EDA" w:rsidRDefault="007E476F" w:rsidP="002F4DD9">
      <w:pPr>
        <w:pStyle w:val="ab"/>
        <w:jc w:val="center"/>
        <w:rPr>
          <w:rFonts w:ascii="Times New Roman" w:hAnsi="Times New Roman"/>
          <w:b/>
        </w:rPr>
      </w:pPr>
    </w:p>
    <w:p w:rsidR="002F4DD9" w:rsidRPr="00DA4EDA" w:rsidRDefault="002F4DD9" w:rsidP="002F4DD9">
      <w:pPr>
        <w:pStyle w:val="ab"/>
        <w:jc w:val="center"/>
        <w:rPr>
          <w:rFonts w:ascii="Times New Roman" w:hAnsi="Times New Roman"/>
          <w:b/>
        </w:rPr>
      </w:pPr>
      <w:r w:rsidRPr="00DA4EDA">
        <w:rPr>
          <w:rFonts w:ascii="Times New Roman" w:hAnsi="Times New Roman"/>
          <w:b/>
        </w:rPr>
        <w:t xml:space="preserve">МУНИЦИПАЛЬНОЕ  КАЗЕННОЕ  ОБЩЕОБРАЗОВАТЕЛЬНОЕ  УЧРЕЖДЕНИЕ </w:t>
      </w:r>
    </w:p>
    <w:p w:rsidR="002F4DD9" w:rsidRPr="00DA4EDA" w:rsidRDefault="002F4DD9" w:rsidP="002F4DD9">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2F4DD9" w:rsidRPr="00DA4EDA" w:rsidRDefault="002F4DD9" w:rsidP="002F4DD9">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2F4DD9" w:rsidRPr="00DA4EDA" w:rsidTr="002F4DD9">
        <w:trPr>
          <w:trHeight w:val="202"/>
          <w:jc w:val="center"/>
        </w:trPr>
        <w:tc>
          <w:tcPr>
            <w:tcW w:w="10564" w:type="dxa"/>
            <w:tcBorders>
              <w:top w:val="thinThickSmallGap" w:sz="24" w:space="0" w:color="auto"/>
              <w:left w:val="nil"/>
              <w:bottom w:val="nil"/>
              <w:right w:val="nil"/>
            </w:tcBorders>
          </w:tcPr>
          <w:p w:rsidR="002F4DD9" w:rsidRPr="00DA4EDA" w:rsidRDefault="002F4DD9" w:rsidP="002F4DD9">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13"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2F4DD9" w:rsidRPr="00DA4EDA" w:rsidRDefault="002F4DD9" w:rsidP="0011287C">
      <w:pPr>
        <w:spacing w:after="0" w:line="240" w:lineRule="auto"/>
        <w:jc w:val="center"/>
        <w:rPr>
          <w:rFonts w:ascii="Times New Roman" w:hAnsi="Times New Roman" w:cs="Times New Roman"/>
          <w:b/>
          <w:bCs/>
        </w:rPr>
      </w:pPr>
    </w:p>
    <w:p w:rsidR="0011287C" w:rsidRPr="00DA4EDA" w:rsidRDefault="0011287C" w:rsidP="002F4DD9">
      <w:pPr>
        <w:spacing w:after="0" w:line="240" w:lineRule="auto"/>
        <w:rPr>
          <w:rFonts w:ascii="Times New Roman" w:hAnsi="Times New Roman" w:cs="Times New Roman"/>
          <w:b/>
          <w:bCs/>
        </w:rPr>
      </w:pPr>
    </w:p>
    <w:p w:rsidR="0011287C" w:rsidRPr="00DA4EDA" w:rsidRDefault="0011287C" w:rsidP="0011287C">
      <w:pPr>
        <w:spacing w:after="0" w:line="240" w:lineRule="auto"/>
        <w:rPr>
          <w:rFonts w:ascii="Times New Roman" w:hAnsi="Times New Roman" w:cs="Times New Roman"/>
          <w:b/>
          <w:bCs/>
        </w:rPr>
      </w:pPr>
      <w:r w:rsidRPr="00DA4EDA">
        <w:rPr>
          <w:rFonts w:ascii="Times New Roman" w:hAnsi="Times New Roman" w:cs="Times New Roman"/>
          <w:b/>
          <w:bCs/>
        </w:rPr>
        <w:t>ПРИКАЗ</w:t>
      </w:r>
      <w:r w:rsidR="00197BFF" w:rsidRPr="00DA4EDA">
        <w:rPr>
          <w:rFonts w:ascii="Times New Roman" w:hAnsi="Times New Roman" w:cs="Times New Roman"/>
          <w:b/>
          <w:bCs/>
        </w:rPr>
        <w:t xml:space="preserve"> №</w:t>
      </w:r>
      <w:r w:rsidR="00413EDA" w:rsidRPr="00DA4EDA">
        <w:rPr>
          <w:rFonts w:ascii="Times New Roman" w:hAnsi="Times New Roman" w:cs="Times New Roman"/>
          <w:b/>
          <w:bCs/>
        </w:rPr>
        <w:t xml:space="preserve"> 3</w:t>
      </w:r>
    </w:p>
    <w:p w:rsidR="0011287C" w:rsidRPr="00DA4EDA" w:rsidRDefault="0011287C" w:rsidP="0011287C">
      <w:pPr>
        <w:spacing w:after="0" w:line="240" w:lineRule="auto"/>
        <w:jc w:val="center"/>
        <w:rPr>
          <w:rFonts w:ascii="Times New Roman" w:hAnsi="Times New Roman" w:cs="Times New Roman"/>
        </w:rPr>
      </w:pPr>
    </w:p>
    <w:p w:rsidR="0011287C" w:rsidRPr="00DA4EDA" w:rsidRDefault="00413EDA" w:rsidP="00197BFF">
      <w:pPr>
        <w:spacing w:after="0" w:line="240" w:lineRule="auto"/>
        <w:rPr>
          <w:rFonts w:ascii="Times New Roman" w:hAnsi="Times New Roman" w:cs="Times New Roman"/>
          <w:color w:val="000000"/>
        </w:rPr>
      </w:pPr>
      <w:r w:rsidRPr="00DA4EDA">
        <w:rPr>
          <w:rFonts w:ascii="Times New Roman" w:hAnsi="Times New Roman" w:cs="Times New Roman"/>
        </w:rPr>
        <w:t>"</w:t>
      </w:r>
      <w:r w:rsidR="003C4132" w:rsidRPr="00DA4EDA">
        <w:rPr>
          <w:rFonts w:ascii="Times New Roman" w:hAnsi="Times New Roman" w:cs="Times New Roman"/>
        </w:rPr>
        <w:t>2</w:t>
      </w:r>
      <w:r w:rsidRPr="00DA4EDA">
        <w:rPr>
          <w:rFonts w:ascii="Times New Roman" w:hAnsi="Times New Roman" w:cs="Times New Roman"/>
        </w:rPr>
        <w:t xml:space="preserve">6"  августа </w:t>
      </w:r>
      <w:r w:rsidR="006640FB" w:rsidRPr="00DA4EDA">
        <w:rPr>
          <w:rFonts w:ascii="Times New Roman" w:hAnsi="Times New Roman" w:cs="Times New Roman"/>
        </w:rPr>
        <w:t xml:space="preserve"> 2023</w:t>
      </w:r>
      <w:r w:rsidR="003C4132" w:rsidRPr="00DA4EDA">
        <w:rPr>
          <w:rFonts w:ascii="Times New Roman" w:hAnsi="Times New Roman" w:cs="Times New Roman"/>
        </w:rPr>
        <w:t xml:space="preserve"> </w:t>
      </w:r>
      <w:r w:rsidR="0011287C" w:rsidRPr="00DA4EDA">
        <w:rPr>
          <w:rFonts w:ascii="Times New Roman" w:hAnsi="Times New Roman" w:cs="Times New Roman"/>
        </w:rPr>
        <w:t xml:space="preserve">года                                                                                       </w:t>
      </w:r>
    </w:p>
    <w:p w:rsidR="0011287C" w:rsidRPr="00DA4EDA" w:rsidRDefault="0011287C" w:rsidP="0011287C">
      <w:pPr>
        <w:pStyle w:val="12"/>
        <w:spacing w:before="0" w:after="0" w:line="240" w:lineRule="auto"/>
        <w:jc w:val="both"/>
        <w:rPr>
          <w:rFonts w:ascii="Times New Roman" w:hAnsi="Times New Roman" w:cs="Times New Roman"/>
          <w:sz w:val="22"/>
          <w:szCs w:val="22"/>
        </w:rPr>
      </w:pPr>
    </w:p>
    <w:p w:rsidR="0011287C" w:rsidRPr="00DA4EDA" w:rsidRDefault="0011287C" w:rsidP="0011287C">
      <w:pPr>
        <w:pStyle w:val="12"/>
        <w:spacing w:before="0" w:after="0" w:line="240" w:lineRule="auto"/>
        <w:jc w:val="both"/>
        <w:rPr>
          <w:rFonts w:ascii="Times New Roman" w:hAnsi="Times New Roman" w:cs="Times New Roman"/>
          <w:sz w:val="22"/>
          <w:szCs w:val="22"/>
        </w:rPr>
      </w:pPr>
      <w:r w:rsidRPr="00DA4EDA">
        <w:rPr>
          <w:rFonts w:ascii="Times New Roman" w:hAnsi="Times New Roman" w:cs="Times New Roman"/>
          <w:sz w:val="22"/>
          <w:szCs w:val="22"/>
        </w:rPr>
        <w:t xml:space="preserve">О назначении лица, ответственного </w:t>
      </w:r>
    </w:p>
    <w:p w:rsidR="0011287C" w:rsidRPr="00DA4EDA" w:rsidRDefault="0011287C" w:rsidP="0011287C">
      <w:pPr>
        <w:pStyle w:val="12"/>
        <w:spacing w:before="0" w:after="0" w:line="240" w:lineRule="auto"/>
        <w:jc w:val="both"/>
        <w:rPr>
          <w:rFonts w:ascii="Times New Roman" w:hAnsi="Times New Roman" w:cs="Times New Roman"/>
          <w:sz w:val="22"/>
          <w:szCs w:val="22"/>
        </w:rPr>
      </w:pPr>
      <w:r w:rsidRPr="00DA4EDA">
        <w:rPr>
          <w:rFonts w:ascii="Times New Roman" w:hAnsi="Times New Roman" w:cs="Times New Roman"/>
          <w:sz w:val="22"/>
          <w:szCs w:val="22"/>
        </w:rPr>
        <w:t xml:space="preserve">за работу по организации обучения </w:t>
      </w:r>
    </w:p>
    <w:p w:rsidR="0011287C" w:rsidRPr="00DA4EDA" w:rsidRDefault="0011287C" w:rsidP="0011287C">
      <w:pPr>
        <w:pStyle w:val="12"/>
        <w:spacing w:before="0" w:after="0" w:line="240" w:lineRule="auto"/>
        <w:jc w:val="both"/>
        <w:rPr>
          <w:rFonts w:ascii="Times New Roman" w:hAnsi="Times New Roman" w:cs="Times New Roman"/>
          <w:sz w:val="22"/>
          <w:szCs w:val="22"/>
        </w:rPr>
      </w:pPr>
      <w:r w:rsidRPr="00DA4EDA">
        <w:rPr>
          <w:rFonts w:ascii="Times New Roman" w:hAnsi="Times New Roman" w:cs="Times New Roman"/>
          <w:sz w:val="22"/>
          <w:szCs w:val="22"/>
        </w:rPr>
        <w:t xml:space="preserve">детей ПДД и профилактике </w:t>
      </w:r>
      <w:proofErr w:type="gramStart"/>
      <w:r w:rsidRPr="00DA4EDA">
        <w:rPr>
          <w:rFonts w:ascii="Times New Roman" w:hAnsi="Times New Roman" w:cs="Times New Roman"/>
          <w:sz w:val="22"/>
          <w:szCs w:val="22"/>
        </w:rPr>
        <w:t>детского</w:t>
      </w:r>
      <w:proofErr w:type="gramEnd"/>
    </w:p>
    <w:p w:rsidR="0011287C" w:rsidRPr="00DA4EDA" w:rsidRDefault="0011287C" w:rsidP="0011287C">
      <w:pPr>
        <w:pStyle w:val="12"/>
        <w:spacing w:before="0" w:after="0" w:line="240" w:lineRule="auto"/>
        <w:jc w:val="both"/>
        <w:rPr>
          <w:rFonts w:ascii="Times New Roman" w:hAnsi="Times New Roman" w:cs="Times New Roman"/>
          <w:sz w:val="22"/>
          <w:szCs w:val="22"/>
        </w:rPr>
      </w:pPr>
      <w:r w:rsidRPr="00DA4EDA">
        <w:rPr>
          <w:rFonts w:ascii="Times New Roman" w:hAnsi="Times New Roman" w:cs="Times New Roman"/>
          <w:sz w:val="22"/>
          <w:szCs w:val="22"/>
        </w:rPr>
        <w:t>дорожно-транспортного травматизма</w:t>
      </w:r>
    </w:p>
    <w:p w:rsidR="0011287C" w:rsidRPr="00DA4EDA" w:rsidRDefault="0011287C" w:rsidP="0011287C">
      <w:pPr>
        <w:pStyle w:val="a5"/>
        <w:spacing w:after="0" w:line="240" w:lineRule="auto"/>
        <w:jc w:val="both"/>
        <w:rPr>
          <w:rFonts w:ascii="Times New Roman" w:hAnsi="Times New Roman" w:cs="Times New Roman"/>
        </w:rPr>
      </w:pPr>
      <w:r w:rsidRPr="00DA4EDA">
        <w:rPr>
          <w:rFonts w:ascii="Times New Roman" w:hAnsi="Times New Roman" w:cs="Times New Roman"/>
        </w:rPr>
        <w:t xml:space="preserve">и </w:t>
      </w:r>
      <w:proofErr w:type="gramStart"/>
      <w:r w:rsidRPr="00DA4EDA">
        <w:rPr>
          <w:rFonts w:ascii="Times New Roman" w:hAnsi="Times New Roman" w:cs="Times New Roman"/>
        </w:rPr>
        <w:t>утверждении</w:t>
      </w:r>
      <w:proofErr w:type="gramEnd"/>
      <w:r w:rsidRPr="00DA4EDA">
        <w:rPr>
          <w:rFonts w:ascii="Times New Roman" w:hAnsi="Times New Roman" w:cs="Times New Roman"/>
        </w:rPr>
        <w:t xml:space="preserve"> плана мероприятий</w:t>
      </w:r>
    </w:p>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r>
    </w:p>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ab/>
        <w:t>В целях недопущения фактов дорожно-транспортных происшествий среди  учащихся и активизации работы по профилактике детского дорожно-</w:t>
      </w:r>
      <w:r w:rsidR="008F20B7" w:rsidRPr="00DA4EDA">
        <w:rPr>
          <w:rFonts w:ascii="Times New Roman" w:hAnsi="Times New Roman" w:cs="Times New Roman"/>
        </w:rPr>
        <w:t xml:space="preserve">транспортного травматизма в </w:t>
      </w:r>
      <w:r w:rsidR="006640FB" w:rsidRPr="00DA4EDA">
        <w:rPr>
          <w:rFonts w:ascii="Times New Roman" w:hAnsi="Times New Roman" w:cs="Times New Roman"/>
        </w:rPr>
        <w:t>2023 -2024</w:t>
      </w:r>
      <w:r w:rsidR="003C4132" w:rsidRPr="00DA4EDA">
        <w:rPr>
          <w:rFonts w:ascii="Times New Roman" w:hAnsi="Times New Roman" w:cs="Times New Roman"/>
        </w:rPr>
        <w:t xml:space="preserve"> </w:t>
      </w:r>
      <w:r w:rsidRPr="00DA4EDA">
        <w:rPr>
          <w:rFonts w:ascii="Times New Roman" w:hAnsi="Times New Roman" w:cs="Times New Roman"/>
        </w:rPr>
        <w:t xml:space="preserve">учебном году </w:t>
      </w:r>
    </w:p>
    <w:p w:rsidR="0011287C" w:rsidRPr="00DA4EDA" w:rsidRDefault="0011287C" w:rsidP="0011287C">
      <w:pPr>
        <w:spacing w:after="0" w:line="240" w:lineRule="auto"/>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rPr>
      </w:pPr>
      <w:r w:rsidRPr="00DA4EDA">
        <w:rPr>
          <w:rFonts w:ascii="Times New Roman" w:hAnsi="Times New Roman" w:cs="Times New Roman"/>
        </w:rPr>
        <w:t>ПРИКАЗЫВАЮ:</w:t>
      </w:r>
    </w:p>
    <w:p w:rsidR="0011287C" w:rsidRPr="00DA4EDA" w:rsidRDefault="0011287C" w:rsidP="0011287C">
      <w:pPr>
        <w:spacing w:after="0" w:line="240" w:lineRule="auto"/>
        <w:jc w:val="center"/>
        <w:rPr>
          <w:rFonts w:ascii="Times New Roman" w:hAnsi="Times New Roman" w:cs="Times New Roman"/>
        </w:rPr>
      </w:pPr>
    </w:p>
    <w:p w:rsidR="0011287C" w:rsidRPr="00DA4EDA" w:rsidRDefault="0011287C" w:rsidP="0011287C">
      <w:pPr>
        <w:numPr>
          <w:ilvl w:val="0"/>
          <w:numId w:val="34"/>
        </w:numPr>
        <w:spacing w:after="0" w:line="240" w:lineRule="auto"/>
        <w:jc w:val="both"/>
        <w:rPr>
          <w:rFonts w:ascii="Times New Roman" w:hAnsi="Times New Roman" w:cs="Times New Roman"/>
        </w:rPr>
      </w:pPr>
      <w:r w:rsidRPr="00DA4EDA">
        <w:rPr>
          <w:rFonts w:ascii="Times New Roman" w:hAnsi="Times New Roman" w:cs="Times New Roman"/>
        </w:rPr>
        <w:t>Назначить учителя ОБЖ  Игнатенко  А.А., ответственным за работу  по профилактике детского дорожно-транспортного травматизма.</w:t>
      </w:r>
    </w:p>
    <w:p w:rsidR="0011287C" w:rsidRPr="00DA4EDA" w:rsidRDefault="0011287C" w:rsidP="0011287C">
      <w:pPr>
        <w:numPr>
          <w:ilvl w:val="0"/>
          <w:numId w:val="34"/>
        </w:numPr>
        <w:spacing w:after="0" w:line="240" w:lineRule="auto"/>
        <w:jc w:val="both"/>
        <w:rPr>
          <w:rFonts w:ascii="Times New Roman" w:hAnsi="Times New Roman" w:cs="Times New Roman"/>
        </w:rPr>
      </w:pPr>
      <w:r w:rsidRPr="00DA4EDA">
        <w:rPr>
          <w:rFonts w:ascii="Times New Roman" w:hAnsi="Times New Roman" w:cs="Times New Roman"/>
        </w:rPr>
        <w:t>Утвердить план общешкольных мероприятий по предупреждению детского дорожно-</w:t>
      </w:r>
      <w:r w:rsidR="008F20B7" w:rsidRPr="00DA4EDA">
        <w:rPr>
          <w:rFonts w:ascii="Times New Roman" w:hAnsi="Times New Roman" w:cs="Times New Roman"/>
        </w:rPr>
        <w:t>транспортного травм</w:t>
      </w:r>
      <w:r w:rsidR="006640FB" w:rsidRPr="00DA4EDA">
        <w:rPr>
          <w:rFonts w:ascii="Times New Roman" w:hAnsi="Times New Roman" w:cs="Times New Roman"/>
        </w:rPr>
        <w:t>атизма в 2023</w:t>
      </w:r>
      <w:r w:rsidR="003C4132" w:rsidRPr="00DA4EDA">
        <w:rPr>
          <w:rFonts w:ascii="Times New Roman" w:hAnsi="Times New Roman" w:cs="Times New Roman"/>
        </w:rPr>
        <w:t xml:space="preserve"> </w:t>
      </w:r>
      <w:r w:rsidR="008F20B7" w:rsidRPr="00DA4EDA">
        <w:rPr>
          <w:rFonts w:ascii="Times New Roman" w:hAnsi="Times New Roman" w:cs="Times New Roman"/>
        </w:rPr>
        <w:t>-</w:t>
      </w:r>
      <w:r w:rsidR="006640FB" w:rsidRPr="00DA4EDA">
        <w:rPr>
          <w:rFonts w:ascii="Times New Roman" w:hAnsi="Times New Roman" w:cs="Times New Roman"/>
        </w:rPr>
        <w:t xml:space="preserve"> 2024</w:t>
      </w:r>
      <w:r w:rsidRPr="00DA4EDA">
        <w:rPr>
          <w:rFonts w:ascii="Times New Roman" w:hAnsi="Times New Roman" w:cs="Times New Roman"/>
        </w:rPr>
        <w:t>учебном году (приложение).</w:t>
      </w:r>
    </w:p>
    <w:p w:rsidR="0011287C" w:rsidRPr="00DA4EDA" w:rsidRDefault="0011287C" w:rsidP="0011287C">
      <w:pPr>
        <w:numPr>
          <w:ilvl w:val="0"/>
          <w:numId w:val="34"/>
        </w:numPr>
        <w:spacing w:after="0" w:line="240" w:lineRule="auto"/>
        <w:jc w:val="both"/>
        <w:rPr>
          <w:rFonts w:ascii="Times New Roman" w:hAnsi="Times New Roman" w:cs="Times New Roman"/>
        </w:rPr>
      </w:pPr>
      <w:r w:rsidRPr="00DA4EDA">
        <w:rPr>
          <w:rFonts w:ascii="Times New Roman" w:hAnsi="Times New Roman" w:cs="Times New Roman"/>
        </w:rPr>
        <w:t>Контроль над исполнением настоящего приказа возложить на заместителя директора школы по ВР  Абдулкаримову  З.И.</w:t>
      </w:r>
    </w:p>
    <w:p w:rsidR="0011287C" w:rsidRPr="00DA4EDA" w:rsidRDefault="0011287C" w:rsidP="0011287C">
      <w:pPr>
        <w:spacing w:after="0" w:line="240" w:lineRule="auto"/>
        <w:jc w:val="both"/>
        <w:rPr>
          <w:rFonts w:ascii="Times New Roman" w:hAnsi="Times New Roman" w:cs="Times New Roman"/>
        </w:rPr>
      </w:pPr>
    </w:p>
    <w:p w:rsidR="0011287C" w:rsidRPr="00DA4EDA" w:rsidRDefault="0011287C" w:rsidP="0011287C">
      <w:pPr>
        <w:spacing w:after="0" w:line="240" w:lineRule="auto"/>
        <w:jc w:val="both"/>
        <w:rPr>
          <w:rFonts w:ascii="Times New Roman" w:hAnsi="Times New Roman" w:cs="Times New Roman"/>
        </w:rPr>
      </w:pPr>
    </w:p>
    <w:p w:rsidR="0011287C" w:rsidRPr="00DA4EDA" w:rsidRDefault="0011287C" w:rsidP="0011287C">
      <w:pPr>
        <w:spacing w:after="0" w:line="240" w:lineRule="auto"/>
        <w:jc w:val="both"/>
        <w:rPr>
          <w:rFonts w:ascii="Times New Roman" w:hAnsi="Times New Roman" w:cs="Times New Roman"/>
        </w:rPr>
      </w:pPr>
      <w:r w:rsidRPr="00DA4EDA">
        <w:rPr>
          <w:rFonts w:ascii="Times New Roman" w:hAnsi="Times New Roman" w:cs="Times New Roman"/>
        </w:rPr>
        <w:t>Директор МКОУ «КСОШ № 2»</w:t>
      </w: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t>Сайпулаев  М.С.</w:t>
      </w:r>
    </w:p>
    <w:p w:rsidR="0011287C" w:rsidRPr="00DA4EDA" w:rsidRDefault="0011287C" w:rsidP="0011287C">
      <w:pPr>
        <w:shd w:val="clear" w:color="auto" w:fill="FFFFFF"/>
        <w:tabs>
          <w:tab w:val="left" w:pos="720"/>
        </w:tabs>
        <w:spacing w:after="0" w:line="240" w:lineRule="auto"/>
        <w:jc w:val="both"/>
        <w:rPr>
          <w:rFonts w:ascii="Times New Roman" w:hAnsi="Times New Roman" w:cs="Times New Roman"/>
        </w:rPr>
      </w:pPr>
    </w:p>
    <w:p w:rsidR="0011287C" w:rsidRPr="00DA4EDA" w:rsidRDefault="0011287C" w:rsidP="0011287C">
      <w:pPr>
        <w:tabs>
          <w:tab w:val="left" w:pos="720"/>
        </w:tabs>
        <w:spacing w:after="0" w:line="240" w:lineRule="auto"/>
        <w:jc w:val="center"/>
        <w:rPr>
          <w:rFonts w:ascii="Times New Roman" w:hAnsi="Times New Roman" w:cs="Times New Roman"/>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Default="0011287C" w:rsidP="0011287C">
      <w:pPr>
        <w:tabs>
          <w:tab w:val="left" w:pos="720"/>
        </w:tabs>
        <w:spacing w:after="0" w:line="240" w:lineRule="auto"/>
        <w:rPr>
          <w:rFonts w:ascii="Times New Roman" w:hAnsi="Times New Roman" w:cs="Times New Roman"/>
          <w:color w:val="000000"/>
        </w:rPr>
      </w:pPr>
    </w:p>
    <w:p w:rsidR="00DA4EDA" w:rsidRDefault="00DA4EDA" w:rsidP="0011287C">
      <w:pPr>
        <w:tabs>
          <w:tab w:val="left" w:pos="720"/>
        </w:tabs>
        <w:spacing w:after="0" w:line="240" w:lineRule="auto"/>
        <w:rPr>
          <w:rFonts w:ascii="Times New Roman" w:hAnsi="Times New Roman" w:cs="Times New Roman"/>
          <w:color w:val="000000"/>
        </w:rPr>
      </w:pPr>
    </w:p>
    <w:p w:rsidR="00DA4EDA" w:rsidRDefault="00DA4EDA" w:rsidP="0011287C">
      <w:pPr>
        <w:tabs>
          <w:tab w:val="left" w:pos="720"/>
        </w:tabs>
        <w:spacing w:after="0" w:line="240" w:lineRule="auto"/>
        <w:rPr>
          <w:rFonts w:ascii="Times New Roman" w:hAnsi="Times New Roman" w:cs="Times New Roman"/>
          <w:color w:val="000000"/>
        </w:rPr>
      </w:pPr>
    </w:p>
    <w:p w:rsidR="00DA4EDA" w:rsidRDefault="00DA4EDA" w:rsidP="0011287C">
      <w:pPr>
        <w:tabs>
          <w:tab w:val="left" w:pos="720"/>
        </w:tabs>
        <w:spacing w:after="0" w:line="240" w:lineRule="auto"/>
        <w:rPr>
          <w:rFonts w:ascii="Times New Roman" w:hAnsi="Times New Roman" w:cs="Times New Roman"/>
          <w:color w:val="000000"/>
        </w:rPr>
      </w:pPr>
    </w:p>
    <w:p w:rsidR="00DA4EDA" w:rsidRDefault="00DA4EDA" w:rsidP="0011287C">
      <w:pPr>
        <w:tabs>
          <w:tab w:val="left" w:pos="720"/>
        </w:tabs>
        <w:spacing w:after="0" w:line="240" w:lineRule="auto"/>
        <w:rPr>
          <w:rFonts w:ascii="Times New Roman" w:hAnsi="Times New Roman" w:cs="Times New Roman"/>
          <w:color w:val="000000"/>
        </w:rPr>
      </w:pPr>
    </w:p>
    <w:p w:rsidR="00DA4EDA" w:rsidRPr="00DA4EDA" w:rsidRDefault="00DA4EDA"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tabs>
          <w:tab w:val="left" w:pos="720"/>
        </w:tabs>
        <w:spacing w:after="0" w:line="240" w:lineRule="auto"/>
        <w:rPr>
          <w:rFonts w:ascii="Times New Roman" w:hAnsi="Times New Roman" w:cs="Times New Roman"/>
          <w:color w:val="000000"/>
        </w:rPr>
      </w:pPr>
    </w:p>
    <w:p w:rsidR="0011287C" w:rsidRPr="00DA4EDA" w:rsidRDefault="0011287C" w:rsidP="0011287C">
      <w:pPr>
        <w:spacing w:before="450" w:after="100" w:afterAutospacing="1" w:line="240" w:lineRule="auto"/>
        <w:jc w:val="both"/>
        <w:outlineLvl w:val="1"/>
        <w:rPr>
          <w:rFonts w:ascii="Arial" w:hAnsi="Arial" w:cs="Arial"/>
          <w:b/>
          <w:bCs/>
          <w:caps/>
          <w:color w:val="000000" w:themeColor="text1"/>
          <w:lang w:eastAsia="ru-RU"/>
        </w:rPr>
      </w:pPr>
      <w:r w:rsidRPr="00DA4EDA">
        <w:rPr>
          <w:rFonts w:ascii="Arial" w:hAnsi="Arial" w:cs="Arial"/>
          <w:b/>
          <w:bCs/>
          <w:caps/>
          <w:color w:val="000000" w:themeColor="text1"/>
          <w:lang w:eastAsia="ru-RU"/>
        </w:rPr>
        <w:lastRenderedPageBreak/>
        <w:t>МКОУ  «Кочубейская  средняя  общеобразовательная  школа  №2»</w:t>
      </w:r>
    </w:p>
    <w:p w:rsidR="0011287C" w:rsidRPr="00DA4EDA" w:rsidRDefault="00DA4EDA" w:rsidP="00DA4EDA">
      <w:pPr>
        <w:pStyle w:val="1"/>
        <w:spacing w:before="0"/>
        <w:jc w:val="center"/>
        <w:rPr>
          <w:sz w:val="22"/>
          <w:szCs w:val="22"/>
          <w:lang w:eastAsia="ru-RU"/>
        </w:rPr>
      </w:pPr>
      <w:r>
        <w:rPr>
          <w:sz w:val="22"/>
          <w:szCs w:val="22"/>
          <w:lang w:eastAsia="ru-RU"/>
        </w:rPr>
        <w:t xml:space="preserve">                                                                                                                                                         У</w:t>
      </w:r>
      <w:r w:rsidR="0011287C" w:rsidRPr="00DA4EDA">
        <w:rPr>
          <w:sz w:val="22"/>
          <w:szCs w:val="22"/>
          <w:lang w:eastAsia="ru-RU"/>
        </w:rPr>
        <w:t>тверждаю</w:t>
      </w:r>
    </w:p>
    <w:p w:rsidR="0011287C" w:rsidRPr="00DA4EDA" w:rsidRDefault="00DA4EDA" w:rsidP="00DA4EDA">
      <w:pPr>
        <w:pStyle w:val="1"/>
        <w:spacing w:before="0"/>
        <w:jc w:val="center"/>
        <w:rPr>
          <w:sz w:val="22"/>
          <w:szCs w:val="22"/>
          <w:lang w:eastAsia="ru-RU"/>
        </w:rPr>
      </w:pPr>
      <w:r>
        <w:rPr>
          <w:sz w:val="22"/>
          <w:szCs w:val="22"/>
          <w:lang w:eastAsia="ru-RU"/>
        </w:rPr>
        <w:t xml:space="preserve">                                                                                                                                                          Д</w:t>
      </w:r>
      <w:r w:rsidR="0011287C" w:rsidRPr="00DA4EDA">
        <w:rPr>
          <w:sz w:val="22"/>
          <w:szCs w:val="22"/>
          <w:lang w:eastAsia="ru-RU"/>
        </w:rPr>
        <w:t>иректор  МКОУ  «КСОШ  №2»</w:t>
      </w:r>
    </w:p>
    <w:p w:rsidR="0011287C" w:rsidRPr="00DA4EDA" w:rsidRDefault="00DA4EDA" w:rsidP="00DA4EDA">
      <w:pPr>
        <w:pStyle w:val="1"/>
        <w:spacing w:before="0"/>
        <w:jc w:val="center"/>
        <w:rPr>
          <w:sz w:val="22"/>
          <w:szCs w:val="22"/>
          <w:lang w:eastAsia="ru-RU"/>
        </w:rPr>
      </w:pPr>
      <w:r>
        <w:rPr>
          <w:sz w:val="22"/>
          <w:szCs w:val="22"/>
          <w:lang w:eastAsia="ru-RU"/>
        </w:rPr>
        <w:t xml:space="preserve">                                                                                                                                                 </w:t>
      </w:r>
      <w:proofErr w:type="spellStart"/>
      <w:r w:rsidR="0011287C" w:rsidRPr="00DA4EDA">
        <w:rPr>
          <w:sz w:val="22"/>
          <w:szCs w:val="22"/>
          <w:lang w:eastAsia="ru-RU"/>
        </w:rPr>
        <w:t>Сайпулаев</w:t>
      </w:r>
      <w:proofErr w:type="spellEnd"/>
      <w:r w:rsidR="0011287C" w:rsidRPr="00DA4EDA">
        <w:rPr>
          <w:sz w:val="22"/>
          <w:szCs w:val="22"/>
          <w:lang w:eastAsia="ru-RU"/>
        </w:rPr>
        <w:t xml:space="preserve">  М.С</w:t>
      </w:r>
      <w:r w:rsidRPr="00DA4EDA">
        <w:rPr>
          <w:sz w:val="22"/>
          <w:szCs w:val="22"/>
          <w:lang w:eastAsia="ru-RU"/>
        </w:rPr>
        <w:t>______________</w:t>
      </w:r>
    </w:p>
    <w:p w:rsidR="00000B85" w:rsidRPr="00DA4EDA" w:rsidRDefault="00594D0B" w:rsidP="0011287C">
      <w:pPr>
        <w:spacing w:before="450" w:after="100" w:afterAutospacing="1" w:line="240" w:lineRule="auto"/>
        <w:jc w:val="both"/>
        <w:outlineLvl w:val="1"/>
        <w:rPr>
          <w:rFonts w:ascii="Arial" w:hAnsi="Arial" w:cs="Arial"/>
          <w:b/>
          <w:bCs/>
          <w:caps/>
          <w:color w:val="000000" w:themeColor="text1"/>
          <w:lang w:eastAsia="ru-RU"/>
        </w:rPr>
      </w:pPr>
      <w:r w:rsidRPr="00DA4EDA">
        <w:rPr>
          <w:rFonts w:ascii="Arial" w:hAnsi="Arial" w:cs="Arial"/>
          <w:b/>
          <w:bCs/>
          <w:caps/>
          <w:color w:val="000000" w:themeColor="text1"/>
          <w:lang w:eastAsia="ru-RU"/>
        </w:rPr>
        <w:t xml:space="preserve">                                                                     </w:t>
      </w:r>
      <w:r w:rsidR="0011287C" w:rsidRPr="00DA4EDA">
        <w:rPr>
          <w:rFonts w:ascii="Arial" w:hAnsi="Arial" w:cs="Arial"/>
          <w:b/>
          <w:bCs/>
          <w:caps/>
          <w:color w:val="000000" w:themeColor="text1"/>
          <w:lang w:eastAsia="ru-RU"/>
        </w:rPr>
        <w:t xml:space="preserve">ПЛАН </w:t>
      </w:r>
    </w:p>
    <w:p w:rsidR="0011287C" w:rsidRPr="00DA4EDA" w:rsidRDefault="0011287C" w:rsidP="0011287C">
      <w:pPr>
        <w:spacing w:before="450" w:after="100" w:afterAutospacing="1" w:line="240" w:lineRule="auto"/>
        <w:jc w:val="both"/>
        <w:outlineLvl w:val="1"/>
        <w:rPr>
          <w:rFonts w:ascii="Arial" w:hAnsi="Arial" w:cs="Arial"/>
          <w:b/>
          <w:bCs/>
          <w:caps/>
          <w:color w:val="000000" w:themeColor="text1"/>
          <w:lang w:eastAsia="ru-RU"/>
        </w:rPr>
      </w:pPr>
      <w:r w:rsidRPr="00DA4EDA">
        <w:rPr>
          <w:rFonts w:ascii="Arial" w:hAnsi="Arial" w:cs="Arial"/>
          <w:b/>
          <w:bCs/>
          <w:caps/>
          <w:color w:val="000000" w:themeColor="text1"/>
          <w:lang w:eastAsia="ru-RU"/>
        </w:rPr>
        <w:t>МЕРОПРИЯТИЙ ПО ПДД И ПРОФИЛАКТИКЕ ДЕТСКОГО ДОРОЖНО-ТРАНСПОРТНОГО ТРАВМАТИЗМА</w:t>
      </w:r>
      <w:r w:rsidR="003C4132" w:rsidRPr="00DA4EDA">
        <w:rPr>
          <w:rFonts w:ascii="Arial" w:hAnsi="Arial" w:cs="Arial"/>
          <w:b/>
          <w:bCs/>
          <w:caps/>
          <w:color w:val="000000" w:themeColor="text1"/>
          <w:lang w:eastAsia="ru-RU"/>
        </w:rPr>
        <w:t xml:space="preserve">  </w:t>
      </w:r>
      <w:r w:rsidR="006640FB" w:rsidRPr="00DA4EDA">
        <w:rPr>
          <w:rFonts w:ascii="Arial" w:hAnsi="Arial" w:cs="Arial"/>
          <w:b/>
          <w:color w:val="000000" w:themeColor="text1"/>
          <w:lang w:eastAsia="ru-RU"/>
        </w:rPr>
        <w:t>2023</w:t>
      </w:r>
      <w:r w:rsidR="00531E29" w:rsidRPr="00DA4EDA">
        <w:rPr>
          <w:rFonts w:ascii="Arial" w:hAnsi="Arial" w:cs="Arial"/>
          <w:b/>
          <w:color w:val="000000" w:themeColor="text1"/>
          <w:lang w:eastAsia="ru-RU"/>
        </w:rPr>
        <w:t xml:space="preserve"> -</w:t>
      </w:r>
      <w:r w:rsidR="006640FB" w:rsidRPr="00DA4EDA">
        <w:rPr>
          <w:rFonts w:ascii="Arial" w:hAnsi="Arial" w:cs="Arial"/>
          <w:b/>
          <w:color w:val="000000" w:themeColor="text1"/>
          <w:lang w:eastAsia="ru-RU"/>
        </w:rPr>
        <w:t xml:space="preserve"> 2024</w:t>
      </w:r>
      <w:r w:rsidRPr="00DA4EDA">
        <w:rPr>
          <w:rFonts w:ascii="Arial" w:hAnsi="Arial" w:cs="Arial"/>
          <w:b/>
          <w:color w:val="000000" w:themeColor="text1"/>
          <w:lang w:eastAsia="ru-RU"/>
        </w:rPr>
        <w:t xml:space="preserve"> учебный год</w:t>
      </w:r>
    </w:p>
    <w:p w:rsidR="0011287C" w:rsidRPr="00DA4EDA" w:rsidRDefault="0011287C" w:rsidP="0011287C">
      <w:pPr>
        <w:spacing w:after="0" w:line="240" w:lineRule="auto"/>
        <w:jc w:val="both"/>
        <w:rPr>
          <w:rFonts w:ascii="Arial" w:hAnsi="Arial" w:cs="Arial"/>
          <w:color w:val="000000"/>
          <w:lang w:eastAsia="ru-RU"/>
        </w:rPr>
      </w:pPr>
      <w:r w:rsidRPr="00DA4EDA">
        <w:rPr>
          <w:rFonts w:ascii="Arial" w:hAnsi="Arial" w:cs="Arial"/>
          <w:b/>
          <w:bCs/>
          <w:color w:val="000000"/>
          <w:lang w:eastAsia="ru-RU"/>
        </w:rPr>
        <w:t>Цель:</w:t>
      </w:r>
    </w:p>
    <w:p w:rsidR="0011287C" w:rsidRPr="00DA4EDA" w:rsidRDefault="0011287C" w:rsidP="0011287C">
      <w:pPr>
        <w:spacing w:after="0" w:line="240" w:lineRule="auto"/>
        <w:jc w:val="both"/>
        <w:rPr>
          <w:rFonts w:ascii="Arial" w:hAnsi="Arial" w:cs="Arial"/>
          <w:color w:val="000000"/>
          <w:lang w:eastAsia="ru-RU"/>
        </w:rPr>
      </w:pPr>
      <w:proofErr w:type="gramStart"/>
      <w:r w:rsidRPr="00DA4EDA">
        <w:rPr>
          <w:rFonts w:ascii="Arial" w:hAnsi="Arial" w:cs="Arial"/>
          <w:color w:val="000000"/>
          <w:lang w:eastAsia="ru-RU"/>
        </w:rPr>
        <w:t>Охрана жизни и здоровья юных граждан, защита их прав и законных интересов путем предупреждения дорожно-транспортных происшествий; формирование у обучающихся культуры безопасной жизнедеятельности.</w:t>
      </w:r>
      <w:proofErr w:type="gramEnd"/>
    </w:p>
    <w:p w:rsidR="0011287C" w:rsidRPr="00DA4EDA" w:rsidRDefault="0011287C" w:rsidP="0011287C">
      <w:pPr>
        <w:spacing w:after="0" w:line="240" w:lineRule="auto"/>
        <w:jc w:val="both"/>
        <w:rPr>
          <w:rFonts w:ascii="Arial" w:hAnsi="Arial" w:cs="Arial"/>
          <w:color w:val="000000"/>
          <w:lang w:eastAsia="ru-RU"/>
        </w:rPr>
      </w:pPr>
      <w:r w:rsidRPr="00DA4EDA">
        <w:rPr>
          <w:rFonts w:ascii="Arial" w:hAnsi="Arial" w:cs="Arial"/>
          <w:color w:val="000000"/>
          <w:lang w:eastAsia="ru-RU"/>
        </w:rPr>
        <w:t> </w:t>
      </w:r>
    </w:p>
    <w:p w:rsidR="0011287C" w:rsidRPr="00DA4EDA" w:rsidRDefault="0011287C" w:rsidP="0011287C">
      <w:pPr>
        <w:spacing w:after="0" w:line="240" w:lineRule="auto"/>
        <w:jc w:val="both"/>
        <w:rPr>
          <w:rFonts w:ascii="Arial" w:hAnsi="Arial" w:cs="Arial"/>
          <w:color w:val="000000"/>
          <w:lang w:eastAsia="ru-RU"/>
        </w:rPr>
      </w:pPr>
      <w:r w:rsidRPr="00DA4EDA">
        <w:rPr>
          <w:rFonts w:ascii="Arial" w:hAnsi="Arial" w:cs="Arial"/>
          <w:color w:val="000000"/>
          <w:lang w:eastAsia="ru-RU"/>
        </w:rPr>
        <w:t> Задачи:</w:t>
      </w:r>
    </w:p>
    <w:p w:rsidR="0011287C" w:rsidRPr="00DA4EDA" w:rsidRDefault="0011287C" w:rsidP="0011287C">
      <w:pPr>
        <w:numPr>
          <w:ilvl w:val="0"/>
          <w:numId w:val="45"/>
        </w:numPr>
        <w:suppressAutoHyphens w:val="0"/>
        <w:spacing w:after="0" w:line="240" w:lineRule="auto"/>
        <w:jc w:val="both"/>
        <w:rPr>
          <w:rFonts w:ascii="Arial" w:hAnsi="Arial" w:cs="Arial"/>
          <w:color w:val="000000"/>
          <w:lang w:eastAsia="ru-RU"/>
        </w:rPr>
      </w:pPr>
      <w:r w:rsidRPr="00DA4EDA">
        <w:rPr>
          <w:rFonts w:ascii="Arial" w:hAnsi="Arial" w:cs="Arial"/>
          <w:color w:val="000000"/>
          <w:lang w:eastAsia="ru-RU"/>
        </w:rPr>
        <w:t>изучение основ безопасного поведения на дорогах и выработка практических навыков, необходимых участникам дорожного движения;</w:t>
      </w:r>
    </w:p>
    <w:p w:rsidR="0011287C" w:rsidRPr="00DA4EDA" w:rsidRDefault="0011287C" w:rsidP="0011287C">
      <w:pPr>
        <w:numPr>
          <w:ilvl w:val="0"/>
          <w:numId w:val="45"/>
        </w:numPr>
        <w:suppressAutoHyphens w:val="0"/>
        <w:spacing w:after="0" w:line="240" w:lineRule="auto"/>
        <w:jc w:val="both"/>
        <w:rPr>
          <w:rFonts w:ascii="Arial" w:hAnsi="Arial" w:cs="Arial"/>
          <w:color w:val="000000"/>
          <w:lang w:eastAsia="ru-RU"/>
        </w:rPr>
      </w:pPr>
      <w:r w:rsidRPr="00DA4EDA">
        <w:rPr>
          <w:rFonts w:ascii="Arial" w:hAnsi="Arial" w:cs="Arial"/>
          <w:color w:val="000000"/>
          <w:lang w:eastAsia="ru-RU"/>
        </w:rPr>
        <w:t>воспитание законопослушных участников дорожного движения;</w:t>
      </w:r>
    </w:p>
    <w:p w:rsidR="0011287C" w:rsidRPr="00DA4EDA" w:rsidRDefault="0011287C" w:rsidP="0011287C">
      <w:pPr>
        <w:numPr>
          <w:ilvl w:val="0"/>
          <w:numId w:val="45"/>
        </w:numPr>
        <w:suppressAutoHyphens w:val="0"/>
        <w:spacing w:after="0" w:line="240" w:lineRule="auto"/>
        <w:jc w:val="both"/>
        <w:rPr>
          <w:rFonts w:ascii="Arial" w:hAnsi="Arial" w:cs="Arial"/>
          <w:color w:val="000000"/>
          <w:lang w:eastAsia="ru-RU"/>
        </w:rPr>
      </w:pPr>
      <w:r w:rsidRPr="00DA4EDA">
        <w:rPr>
          <w:rFonts w:ascii="Arial" w:hAnsi="Arial" w:cs="Arial"/>
          <w:color w:val="000000"/>
          <w:lang w:eastAsia="ru-RU"/>
        </w:rPr>
        <w:t>развитие творческой активности за счет привлечения учащихся к пропаганде правил безопасного поведения на улицах и дорогах;</w:t>
      </w:r>
    </w:p>
    <w:p w:rsidR="0011287C" w:rsidRPr="00DA4EDA" w:rsidRDefault="0011287C" w:rsidP="0011287C">
      <w:pPr>
        <w:numPr>
          <w:ilvl w:val="0"/>
          <w:numId w:val="45"/>
        </w:numPr>
        <w:suppressAutoHyphens w:val="0"/>
        <w:spacing w:after="0" w:line="240" w:lineRule="auto"/>
        <w:jc w:val="both"/>
        <w:rPr>
          <w:rFonts w:ascii="Arial" w:hAnsi="Arial" w:cs="Arial"/>
          <w:color w:val="000000"/>
          <w:lang w:eastAsia="ru-RU"/>
        </w:rPr>
      </w:pPr>
      <w:r w:rsidRPr="00DA4EDA">
        <w:rPr>
          <w:rFonts w:ascii="Arial" w:hAnsi="Arial" w:cs="Arial"/>
          <w:color w:val="000000"/>
          <w:lang w:eastAsia="ru-RU"/>
        </w:rPr>
        <w:t>создание детско-взрослых коллективов через совместные творческие дела;</w:t>
      </w:r>
    </w:p>
    <w:p w:rsidR="0011287C" w:rsidRPr="00DA4EDA" w:rsidRDefault="0011287C" w:rsidP="0011287C">
      <w:pPr>
        <w:numPr>
          <w:ilvl w:val="0"/>
          <w:numId w:val="45"/>
        </w:numPr>
        <w:suppressAutoHyphens w:val="0"/>
        <w:spacing w:after="0" w:line="240" w:lineRule="auto"/>
        <w:jc w:val="both"/>
        <w:rPr>
          <w:rFonts w:ascii="Arial" w:hAnsi="Arial" w:cs="Arial"/>
          <w:color w:val="000000"/>
          <w:lang w:eastAsia="ru-RU"/>
        </w:rPr>
      </w:pPr>
      <w:r w:rsidRPr="00DA4EDA">
        <w:rPr>
          <w:rFonts w:ascii="Arial" w:hAnsi="Arial" w:cs="Arial"/>
          <w:color w:val="000000"/>
          <w:lang w:eastAsia="ru-RU"/>
        </w:rPr>
        <w:t>активизация познавательной активности в различных областях деятельности человека, связанных с безопасной жизнедеятельностью;</w:t>
      </w:r>
    </w:p>
    <w:p w:rsidR="0011287C" w:rsidRPr="00DA4EDA" w:rsidRDefault="0011287C" w:rsidP="0011287C">
      <w:pPr>
        <w:numPr>
          <w:ilvl w:val="0"/>
          <w:numId w:val="45"/>
        </w:numPr>
        <w:suppressAutoHyphens w:val="0"/>
        <w:spacing w:after="0" w:line="240" w:lineRule="auto"/>
        <w:jc w:val="both"/>
        <w:rPr>
          <w:rFonts w:ascii="Arial" w:hAnsi="Arial" w:cs="Arial"/>
          <w:color w:val="000000"/>
          <w:lang w:eastAsia="ru-RU"/>
        </w:rPr>
      </w:pPr>
      <w:r w:rsidRPr="00DA4EDA">
        <w:rPr>
          <w:rFonts w:ascii="Arial" w:hAnsi="Arial" w:cs="Arial"/>
          <w:color w:val="000000"/>
          <w:lang w:eastAsia="ru-RU"/>
        </w:rPr>
        <w:t>формирование навыков самооценки, самоанализа своего поведения на улице и в транспорте;</w:t>
      </w:r>
    </w:p>
    <w:p w:rsidR="0011287C" w:rsidRPr="00DA4EDA" w:rsidRDefault="0011287C" w:rsidP="0011287C">
      <w:pPr>
        <w:numPr>
          <w:ilvl w:val="0"/>
          <w:numId w:val="45"/>
        </w:numPr>
        <w:suppressAutoHyphens w:val="0"/>
        <w:spacing w:after="0" w:line="240" w:lineRule="auto"/>
        <w:jc w:val="both"/>
        <w:rPr>
          <w:rFonts w:ascii="Arial" w:hAnsi="Arial" w:cs="Arial"/>
          <w:color w:val="000000"/>
          <w:lang w:eastAsia="ru-RU"/>
        </w:rPr>
      </w:pPr>
      <w:r w:rsidRPr="00DA4EDA">
        <w:rPr>
          <w:rFonts w:ascii="Arial" w:hAnsi="Arial" w:cs="Arial"/>
          <w:color w:val="000000"/>
          <w:lang w:eastAsia="ru-RU"/>
        </w:rPr>
        <w:t>овладение умениями оказания первой помощи  при дорожно-транспортных происшествиях;</w:t>
      </w:r>
    </w:p>
    <w:p w:rsidR="0011287C" w:rsidRPr="00DA4EDA" w:rsidRDefault="0011287C" w:rsidP="0011287C">
      <w:pPr>
        <w:numPr>
          <w:ilvl w:val="0"/>
          <w:numId w:val="45"/>
        </w:numPr>
        <w:suppressAutoHyphens w:val="0"/>
        <w:spacing w:line="240" w:lineRule="auto"/>
        <w:jc w:val="both"/>
        <w:rPr>
          <w:rFonts w:ascii="Arial" w:hAnsi="Arial" w:cs="Arial"/>
          <w:color w:val="000000"/>
          <w:lang w:eastAsia="ru-RU"/>
        </w:rPr>
      </w:pPr>
      <w:r w:rsidRPr="00DA4EDA">
        <w:rPr>
          <w:rFonts w:ascii="Arial" w:hAnsi="Arial" w:cs="Arial"/>
          <w:color w:val="000000"/>
          <w:lang w:eastAsia="ru-RU"/>
        </w:rPr>
        <w:t>формирование чувства осмысления необходимости полученных знаний по основам безопасного поведения на дорогах.</w:t>
      </w:r>
    </w:p>
    <w:tbl>
      <w:tblPr>
        <w:tblW w:w="1080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4089"/>
        <w:gridCol w:w="2845"/>
        <w:gridCol w:w="3046"/>
      </w:tblGrid>
      <w:tr w:rsidR="0011287C" w:rsidRPr="00DA4EDA" w:rsidTr="0011287C">
        <w:trPr>
          <w:trHeight w:val="360"/>
        </w:trPr>
        <w:tc>
          <w:tcPr>
            <w:tcW w:w="820" w:type="dxa"/>
            <w:hideMark/>
          </w:tcPr>
          <w:p w:rsidR="0011287C" w:rsidRPr="00DA4EDA" w:rsidRDefault="0011287C" w:rsidP="0011287C">
            <w:pPr>
              <w:ind w:left="150" w:right="150"/>
              <w:jc w:val="center"/>
              <w:rPr>
                <w:rFonts w:ascii="Arial" w:hAnsi="Arial" w:cs="Arial"/>
                <w:lang w:eastAsia="ru-RU"/>
              </w:rPr>
            </w:pPr>
            <w:r w:rsidRPr="00DA4EDA">
              <w:rPr>
                <w:rFonts w:ascii="Arial" w:hAnsi="Arial" w:cs="Arial"/>
                <w:b/>
                <w:bCs/>
                <w:lang w:eastAsia="ru-RU"/>
              </w:rPr>
              <w:t>№</w:t>
            </w:r>
          </w:p>
        </w:tc>
        <w:tc>
          <w:tcPr>
            <w:tcW w:w="4089" w:type="dxa"/>
            <w:hideMark/>
          </w:tcPr>
          <w:p w:rsidR="0011287C" w:rsidRPr="00DA4EDA" w:rsidRDefault="0011287C" w:rsidP="0011287C">
            <w:pPr>
              <w:ind w:left="150" w:right="150"/>
              <w:jc w:val="center"/>
              <w:rPr>
                <w:rFonts w:ascii="Arial" w:hAnsi="Arial" w:cs="Arial"/>
                <w:lang w:eastAsia="ru-RU"/>
              </w:rPr>
            </w:pPr>
            <w:r w:rsidRPr="00DA4EDA">
              <w:rPr>
                <w:rFonts w:ascii="Arial" w:hAnsi="Arial" w:cs="Arial"/>
                <w:b/>
                <w:bCs/>
                <w:lang w:eastAsia="ru-RU"/>
              </w:rPr>
              <w:t>Мероприятие</w:t>
            </w:r>
          </w:p>
        </w:tc>
        <w:tc>
          <w:tcPr>
            <w:tcW w:w="2845" w:type="dxa"/>
            <w:hideMark/>
          </w:tcPr>
          <w:p w:rsidR="0011287C" w:rsidRPr="00DA4EDA" w:rsidRDefault="0011287C" w:rsidP="0011287C">
            <w:pPr>
              <w:ind w:left="150" w:right="150"/>
              <w:jc w:val="center"/>
              <w:rPr>
                <w:rFonts w:ascii="Arial" w:hAnsi="Arial" w:cs="Arial"/>
                <w:lang w:eastAsia="ru-RU"/>
              </w:rPr>
            </w:pPr>
            <w:r w:rsidRPr="00DA4EDA">
              <w:rPr>
                <w:rFonts w:ascii="Arial" w:hAnsi="Arial" w:cs="Arial"/>
                <w:b/>
                <w:bCs/>
                <w:lang w:eastAsia="ru-RU"/>
              </w:rPr>
              <w:t>Сроки</w:t>
            </w:r>
          </w:p>
        </w:tc>
        <w:tc>
          <w:tcPr>
            <w:tcW w:w="3046" w:type="dxa"/>
            <w:hideMark/>
          </w:tcPr>
          <w:p w:rsidR="0011287C" w:rsidRPr="00DA4EDA" w:rsidRDefault="0011287C" w:rsidP="0011287C">
            <w:pPr>
              <w:ind w:left="150" w:right="150"/>
              <w:jc w:val="center"/>
              <w:rPr>
                <w:rFonts w:ascii="Arial" w:hAnsi="Arial" w:cs="Arial"/>
                <w:lang w:eastAsia="ru-RU"/>
              </w:rPr>
            </w:pPr>
            <w:r w:rsidRPr="00DA4EDA">
              <w:rPr>
                <w:rFonts w:ascii="Arial" w:hAnsi="Arial" w:cs="Arial"/>
                <w:b/>
                <w:bCs/>
                <w:lang w:eastAsia="ru-RU"/>
              </w:rPr>
              <w:t>Ответственный</w:t>
            </w:r>
          </w:p>
        </w:tc>
      </w:tr>
      <w:tr w:rsidR="0011287C" w:rsidRPr="00DA4EDA" w:rsidTr="0011287C">
        <w:trPr>
          <w:trHeight w:val="108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 Оформление школьного стенда «Уголок безопасности  дорожного движения»</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 Обновление 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Игнатенко  А.А.  учитель  ОБЖ</w:t>
            </w:r>
          </w:p>
        </w:tc>
      </w:tr>
      <w:tr w:rsidR="0011287C" w:rsidRPr="00DA4EDA" w:rsidTr="0011287C">
        <w:trPr>
          <w:trHeight w:val="124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Обеспечение учебно-методической литературой по ПДД и навыкам безопасного поведения учащихся на улицах</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6640FB">
            <w:pPr>
              <w:ind w:left="150" w:right="150"/>
              <w:rPr>
                <w:rFonts w:ascii="Arial" w:hAnsi="Arial" w:cs="Arial"/>
                <w:lang w:eastAsia="ru-RU"/>
              </w:rPr>
            </w:pPr>
            <w:r w:rsidRPr="00DA4EDA">
              <w:rPr>
                <w:rFonts w:ascii="Arial" w:hAnsi="Arial" w:cs="Arial"/>
                <w:lang w:eastAsia="ru-RU"/>
              </w:rPr>
              <w:t xml:space="preserve">Библиотекарь  </w:t>
            </w:r>
            <w:proofErr w:type="spellStart"/>
            <w:r w:rsidR="006640FB" w:rsidRPr="00DA4EDA">
              <w:rPr>
                <w:rFonts w:ascii="Arial" w:hAnsi="Arial" w:cs="Arial"/>
                <w:lang w:eastAsia="ru-RU"/>
              </w:rPr>
              <w:t>Томарова</w:t>
            </w:r>
            <w:proofErr w:type="spellEnd"/>
            <w:r w:rsidR="006640FB" w:rsidRPr="00DA4EDA">
              <w:rPr>
                <w:rFonts w:ascii="Arial" w:hAnsi="Arial" w:cs="Arial"/>
                <w:lang w:eastAsia="ru-RU"/>
              </w:rPr>
              <w:t xml:space="preserve"> Т.Н.</w:t>
            </w:r>
          </w:p>
        </w:tc>
      </w:tr>
      <w:tr w:rsidR="0011287C" w:rsidRPr="00DA4EDA" w:rsidTr="0011287C">
        <w:trPr>
          <w:trHeight w:val="102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3.</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Памятки родителям по обучению детей правилам дорожного движения</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tc>
      </w:tr>
      <w:tr w:rsidR="0011287C" w:rsidRPr="00DA4EDA" w:rsidTr="0011287C">
        <w:trPr>
          <w:trHeight w:val="144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4.</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Создание мультимедийных презентаций по ПДД</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Учитель информатики</w:t>
            </w:r>
          </w:p>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tc>
      </w:tr>
      <w:tr w:rsidR="0011287C" w:rsidRPr="00DA4EDA" w:rsidTr="0011287C">
        <w:trPr>
          <w:trHeight w:val="108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5.</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Ведение в школьной газете  рубрики «Безопасная дорога детства»</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Редколлегия газеты, Расулова  З.В.</w:t>
            </w:r>
          </w:p>
        </w:tc>
      </w:tr>
      <w:tr w:rsidR="0011287C" w:rsidRPr="00DA4EDA" w:rsidTr="0011287C">
        <w:trPr>
          <w:trHeight w:val="124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lastRenderedPageBreak/>
              <w:t>6.</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Выпуск  «Молнии» по фактам ДТП с учащимися нашей школы, с разбором причин происшествия</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 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Ученический Совет,</w:t>
            </w:r>
          </w:p>
          <w:p w:rsidR="0011287C" w:rsidRPr="00DA4EDA" w:rsidRDefault="0011287C" w:rsidP="0011287C">
            <w:pPr>
              <w:ind w:left="150" w:right="150"/>
              <w:rPr>
                <w:rFonts w:ascii="Arial" w:hAnsi="Arial" w:cs="Arial"/>
                <w:lang w:eastAsia="ru-RU"/>
              </w:rPr>
            </w:pPr>
            <w:r w:rsidRPr="00DA4EDA">
              <w:rPr>
                <w:rFonts w:ascii="Arial" w:hAnsi="Arial" w:cs="Arial"/>
                <w:lang w:eastAsia="ru-RU"/>
              </w:rPr>
              <w:t>вожатая  Расулова  З.В.</w:t>
            </w:r>
          </w:p>
        </w:tc>
      </w:tr>
      <w:tr w:rsidR="0011287C" w:rsidRPr="00DA4EDA" w:rsidTr="0011287C">
        <w:trPr>
          <w:trHeight w:val="104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7.</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 xml:space="preserve">Оформление выставки детского рисунка «Дети – движение </w:t>
            </w:r>
            <w:proofErr w:type="gramStart"/>
            <w:r w:rsidRPr="00DA4EDA">
              <w:rPr>
                <w:rFonts w:ascii="Arial" w:hAnsi="Arial" w:cs="Arial"/>
                <w:lang w:eastAsia="ru-RU"/>
              </w:rPr>
              <w:t>-д</w:t>
            </w:r>
            <w:proofErr w:type="gramEnd"/>
            <w:r w:rsidRPr="00DA4EDA">
              <w:rPr>
                <w:rFonts w:ascii="Arial" w:hAnsi="Arial" w:cs="Arial"/>
                <w:lang w:eastAsia="ru-RU"/>
              </w:rPr>
              <w:t>орога»</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 1-4-х классов</w:t>
            </w:r>
          </w:p>
        </w:tc>
      </w:tr>
      <w:tr w:rsidR="0011287C" w:rsidRPr="00DA4EDA" w:rsidTr="0011287C">
        <w:trPr>
          <w:trHeight w:val="106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8.</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Разработка классных часов по ПДД, создание методической копилки по ПДД</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 раз в  квартал</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tc>
      </w:tr>
      <w:tr w:rsidR="0011287C" w:rsidRPr="00DA4EDA" w:rsidTr="0011287C">
        <w:trPr>
          <w:trHeight w:val="124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9.</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Приглашение сотрудников ГИБДД на классные тематические часы</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 раз в квартал (по планам воспитательной работы классов)</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tc>
      </w:tr>
      <w:tr w:rsidR="0011287C" w:rsidRPr="00DA4EDA" w:rsidTr="0011287C">
        <w:trPr>
          <w:trHeight w:val="86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10.</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Инструктивно-методические занятия по ПДД</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 </w:t>
            </w:r>
            <w:r w:rsidR="003C4132" w:rsidRPr="00DA4EDA">
              <w:rPr>
                <w:rFonts w:ascii="Arial" w:hAnsi="Arial" w:cs="Arial"/>
                <w:lang w:eastAsia="ru-RU"/>
              </w:rPr>
              <w:t>В  течение  года</w:t>
            </w:r>
          </w:p>
          <w:p w:rsidR="0011287C" w:rsidRPr="00DA4EDA" w:rsidRDefault="0011287C" w:rsidP="0011287C">
            <w:pPr>
              <w:ind w:left="150" w:right="150"/>
              <w:rPr>
                <w:rFonts w:ascii="Arial" w:hAnsi="Arial" w:cs="Arial"/>
                <w:lang w:eastAsia="ru-RU"/>
              </w:rPr>
            </w:pPr>
            <w:r w:rsidRPr="00DA4EDA">
              <w:rPr>
                <w:rFonts w:ascii="Arial" w:hAnsi="Arial" w:cs="Arial"/>
                <w:lang w:eastAsia="ru-RU"/>
              </w:rPr>
              <w:t> </w:t>
            </w:r>
          </w:p>
          <w:p w:rsidR="0011287C" w:rsidRPr="00DA4EDA" w:rsidRDefault="0011287C" w:rsidP="0011287C">
            <w:pPr>
              <w:ind w:left="150" w:right="150"/>
              <w:rPr>
                <w:rFonts w:ascii="Arial" w:hAnsi="Arial" w:cs="Arial"/>
                <w:lang w:eastAsia="ru-RU"/>
              </w:rPr>
            </w:pPr>
            <w:r w:rsidRPr="00DA4EDA">
              <w:rPr>
                <w:rFonts w:ascii="Arial" w:hAnsi="Arial" w:cs="Arial"/>
                <w:lang w:eastAsia="ru-RU"/>
              </w:rPr>
              <w:t> </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учитель ОБЖ  Игнатенко  А.А.</w:t>
            </w:r>
          </w:p>
        </w:tc>
      </w:tr>
      <w:tr w:rsidR="0011287C" w:rsidRPr="00DA4EDA" w:rsidTr="0011287C">
        <w:trPr>
          <w:trHeight w:val="1106"/>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11.</w:t>
            </w:r>
          </w:p>
        </w:tc>
        <w:tc>
          <w:tcPr>
            <w:tcW w:w="4089" w:type="dxa"/>
            <w:hideMark/>
          </w:tcPr>
          <w:p w:rsidR="0011287C" w:rsidRPr="00DA4EDA" w:rsidRDefault="0011287C" w:rsidP="0011287C">
            <w:pPr>
              <w:ind w:left="150" w:right="150"/>
              <w:rPr>
                <w:rFonts w:ascii="Arial" w:hAnsi="Arial" w:cs="Arial"/>
                <w:lang w:eastAsia="ru-RU"/>
              </w:rPr>
            </w:pPr>
            <w:proofErr w:type="gramStart"/>
            <w:r w:rsidRPr="00DA4EDA">
              <w:rPr>
                <w:rFonts w:ascii="Arial" w:hAnsi="Arial" w:cs="Arial"/>
                <w:lang w:eastAsia="ru-RU"/>
              </w:rPr>
              <w:t>Проведение мероприяти</w:t>
            </w:r>
            <w:r w:rsidR="003C4132" w:rsidRPr="00DA4EDA">
              <w:rPr>
                <w:rFonts w:ascii="Arial" w:hAnsi="Arial" w:cs="Arial"/>
                <w:lang w:eastAsia="ru-RU"/>
              </w:rPr>
              <w:t xml:space="preserve">й по ПДД в школьных лагерях </w:t>
            </w:r>
            <w:r w:rsidRPr="00DA4EDA">
              <w:rPr>
                <w:rFonts w:ascii="Arial" w:hAnsi="Arial" w:cs="Arial"/>
                <w:lang w:eastAsia="ru-RU"/>
              </w:rPr>
              <w:t xml:space="preserve"> летнем)</w:t>
            </w:r>
            <w:proofErr w:type="gramEnd"/>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 xml:space="preserve"> июнь</w:t>
            </w:r>
          </w:p>
          <w:p w:rsidR="0011287C" w:rsidRPr="00DA4EDA" w:rsidRDefault="0011287C" w:rsidP="0011287C">
            <w:pPr>
              <w:ind w:left="150" w:right="150"/>
              <w:rPr>
                <w:rFonts w:ascii="Arial" w:hAnsi="Arial" w:cs="Arial"/>
                <w:lang w:eastAsia="ru-RU"/>
              </w:rPr>
            </w:pPr>
            <w:r w:rsidRPr="00DA4EDA">
              <w:rPr>
                <w:rFonts w:ascii="Arial" w:hAnsi="Arial" w:cs="Arial"/>
                <w:lang w:eastAsia="ru-RU"/>
              </w:rPr>
              <w:t> </w:t>
            </w:r>
          </w:p>
          <w:p w:rsidR="0011287C" w:rsidRPr="00DA4EDA" w:rsidRDefault="0011287C" w:rsidP="0011287C">
            <w:pPr>
              <w:ind w:left="150" w:right="150"/>
              <w:rPr>
                <w:rFonts w:ascii="Arial" w:hAnsi="Arial" w:cs="Arial"/>
                <w:lang w:eastAsia="ru-RU"/>
              </w:rPr>
            </w:pPr>
            <w:r w:rsidRPr="00DA4EDA">
              <w:rPr>
                <w:rFonts w:ascii="Arial" w:hAnsi="Arial" w:cs="Arial"/>
                <w:lang w:eastAsia="ru-RU"/>
              </w:rPr>
              <w:t> </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Начальник лагеря</w:t>
            </w:r>
          </w:p>
        </w:tc>
      </w:tr>
      <w:tr w:rsidR="0011287C" w:rsidRPr="00DA4EDA" w:rsidTr="0011287C">
        <w:trPr>
          <w:trHeight w:val="168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12.</w:t>
            </w:r>
          </w:p>
          <w:p w:rsidR="0011287C" w:rsidRPr="00DA4EDA" w:rsidRDefault="0011287C" w:rsidP="0011287C">
            <w:pPr>
              <w:ind w:left="150" w:right="150"/>
              <w:rPr>
                <w:rFonts w:ascii="Arial" w:hAnsi="Arial" w:cs="Arial"/>
                <w:lang w:eastAsia="ru-RU"/>
              </w:rPr>
            </w:pPr>
            <w:r w:rsidRPr="00DA4EDA">
              <w:rPr>
                <w:rFonts w:ascii="Arial" w:hAnsi="Arial" w:cs="Arial"/>
                <w:lang w:eastAsia="ru-RU"/>
              </w:rPr>
              <w:t> </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Познавательно-игровые мероприятия по закреплению у учащихся навыков безопасного поведения на дороге, в транспорте</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p w:rsidR="0011287C" w:rsidRPr="00DA4EDA" w:rsidRDefault="0011287C" w:rsidP="0011287C">
            <w:pPr>
              <w:ind w:left="150" w:right="150"/>
              <w:rPr>
                <w:rFonts w:ascii="Arial" w:hAnsi="Arial" w:cs="Arial"/>
                <w:lang w:eastAsia="ru-RU"/>
              </w:rPr>
            </w:pPr>
            <w:r w:rsidRPr="00DA4EDA">
              <w:rPr>
                <w:rFonts w:ascii="Arial" w:hAnsi="Arial" w:cs="Arial"/>
                <w:lang w:eastAsia="ru-RU"/>
              </w:rPr>
              <w:t>учителя физкультуры</w:t>
            </w:r>
          </w:p>
        </w:tc>
      </w:tr>
      <w:tr w:rsidR="0011287C" w:rsidRPr="00DA4EDA" w:rsidTr="0011287C">
        <w:trPr>
          <w:trHeight w:val="1711"/>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13.</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Экскурсии к пешеходным переходам, остановкам общественного транспорта с практическими занятиями «Как перейти улицу».</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 раз в четверть</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 1-4-х классов, </w:t>
            </w:r>
          </w:p>
        </w:tc>
      </w:tr>
      <w:tr w:rsidR="0011287C" w:rsidRPr="00DA4EDA" w:rsidTr="0011287C">
        <w:trPr>
          <w:trHeight w:val="132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14.</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Конкурсы рисунков и плакатов по теме правил дорожной безопа</w:t>
            </w:r>
            <w:r w:rsidR="003C4132" w:rsidRPr="00DA4EDA">
              <w:rPr>
                <w:rFonts w:ascii="Arial" w:hAnsi="Arial" w:cs="Arial"/>
                <w:lang w:eastAsia="ru-RU"/>
              </w:rPr>
              <w:t>сности (общешкольные и районные</w:t>
            </w:r>
            <w:proofErr w:type="gramStart"/>
            <w:r w:rsidR="003C4132" w:rsidRPr="00DA4EDA">
              <w:rPr>
                <w:rFonts w:ascii="Arial" w:hAnsi="Arial" w:cs="Arial"/>
                <w:lang w:eastAsia="ru-RU"/>
              </w:rPr>
              <w:t>.</w:t>
            </w:r>
            <w:proofErr w:type="gramEnd"/>
            <w:r w:rsidR="003C4132" w:rsidRPr="00DA4EDA">
              <w:rPr>
                <w:rFonts w:ascii="Arial" w:hAnsi="Arial" w:cs="Arial"/>
                <w:lang w:eastAsia="ru-RU"/>
              </w:rPr>
              <w:t xml:space="preserve">  </w:t>
            </w:r>
            <w:proofErr w:type="gramStart"/>
            <w:r w:rsidR="003C4132" w:rsidRPr="00DA4EDA">
              <w:rPr>
                <w:rFonts w:ascii="Arial" w:hAnsi="Arial" w:cs="Arial"/>
                <w:lang w:eastAsia="ru-RU"/>
              </w:rPr>
              <w:t>р</w:t>
            </w:r>
            <w:proofErr w:type="gramEnd"/>
            <w:r w:rsidR="003C4132" w:rsidRPr="00DA4EDA">
              <w:rPr>
                <w:rFonts w:ascii="Arial" w:hAnsi="Arial" w:cs="Arial"/>
                <w:lang w:eastAsia="ru-RU"/>
              </w:rPr>
              <w:t>еспубликанские</w:t>
            </w:r>
            <w:r w:rsidRPr="00DA4EDA">
              <w:rPr>
                <w:rFonts w:ascii="Arial" w:hAnsi="Arial" w:cs="Arial"/>
                <w:lang w:eastAsia="ru-RU"/>
              </w:rPr>
              <w:t>)</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По плану проведения</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Расулова  З.В.  ОДД</w:t>
            </w:r>
          </w:p>
        </w:tc>
      </w:tr>
      <w:tr w:rsidR="0011287C" w:rsidRPr="00DA4EDA" w:rsidTr="0011287C">
        <w:trPr>
          <w:trHeight w:val="126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18.</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Проведение инструктажа в классах, на общешкольных линейках перед началом каникул по ПДД</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конце каждой четверти</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 учительОБЖ Игнатенко  А.А.</w:t>
            </w:r>
          </w:p>
        </w:tc>
      </w:tr>
      <w:tr w:rsidR="0011287C" w:rsidRPr="00DA4EDA" w:rsidTr="0011287C">
        <w:trPr>
          <w:trHeight w:val="2108"/>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lastRenderedPageBreak/>
              <w:t>19.</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Профилактическая работа с учащимися, нарушившими ПДД</w:t>
            </w:r>
          </w:p>
          <w:p w:rsidR="0011287C" w:rsidRPr="00DA4EDA" w:rsidRDefault="0011287C" w:rsidP="0011287C">
            <w:pPr>
              <w:ind w:left="150" w:right="150"/>
              <w:rPr>
                <w:rFonts w:ascii="Arial" w:hAnsi="Arial" w:cs="Arial"/>
                <w:lang w:eastAsia="ru-RU"/>
              </w:rPr>
            </w:pPr>
            <w:r w:rsidRPr="00DA4EDA">
              <w:rPr>
                <w:rFonts w:ascii="Arial" w:hAnsi="Arial" w:cs="Arial"/>
                <w:lang w:eastAsia="ru-RU"/>
              </w:rPr>
              <w:t> </w:t>
            </w:r>
          </w:p>
          <w:p w:rsidR="0011287C" w:rsidRPr="00DA4EDA" w:rsidRDefault="0011287C" w:rsidP="0011287C">
            <w:pPr>
              <w:ind w:left="150" w:right="150"/>
              <w:rPr>
                <w:rFonts w:ascii="Arial" w:hAnsi="Arial" w:cs="Arial"/>
                <w:lang w:eastAsia="ru-RU"/>
              </w:rPr>
            </w:pPr>
            <w:r w:rsidRPr="00DA4EDA">
              <w:rPr>
                <w:rFonts w:ascii="Arial" w:hAnsi="Arial" w:cs="Arial"/>
                <w:lang w:eastAsia="ru-RU"/>
              </w:rPr>
              <w:t> </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По фактам происшествия</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Зам</w:t>
            </w:r>
            <w:proofErr w:type="gramStart"/>
            <w:r w:rsidRPr="00DA4EDA">
              <w:rPr>
                <w:rFonts w:ascii="Arial" w:hAnsi="Arial" w:cs="Arial"/>
                <w:lang w:eastAsia="ru-RU"/>
              </w:rPr>
              <w:t>.д</w:t>
            </w:r>
            <w:proofErr w:type="gramEnd"/>
            <w:r w:rsidRPr="00DA4EDA">
              <w:rPr>
                <w:rFonts w:ascii="Arial" w:hAnsi="Arial" w:cs="Arial"/>
                <w:lang w:eastAsia="ru-RU"/>
              </w:rPr>
              <w:t>иректора по ВР Абдулкаримова  З.И.., преподаватель ОБЖ Игнатенко  А.А.</w:t>
            </w:r>
            <w:r w:rsidR="003C4132" w:rsidRPr="00DA4EDA">
              <w:rPr>
                <w:rFonts w:ascii="Arial" w:hAnsi="Arial" w:cs="Arial"/>
                <w:lang w:eastAsia="ru-RU"/>
              </w:rPr>
              <w:t>, классные  рукоовдители</w:t>
            </w:r>
          </w:p>
        </w:tc>
      </w:tr>
      <w:tr w:rsidR="0011287C" w:rsidRPr="00DA4EDA" w:rsidTr="0011287C">
        <w:trPr>
          <w:trHeight w:val="252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20.</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Работа с родителями учащихся-нарушителей ПДД</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По фактам происшествия</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Зам</w:t>
            </w:r>
            <w:proofErr w:type="gramStart"/>
            <w:r w:rsidRPr="00DA4EDA">
              <w:rPr>
                <w:rFonts w:ascii="Arial" w:hAnsi="Arial" w:cs="Arial"/>
                <w:lang w:eastAsia="ru-RU"/>
              </w:rPr>
              <w:t>.д</w:t>
            </w:r>
            <w:proofErr w:type="gramEnd"/>
            <w:r w:rsidRPr="00DA4EDA">
              <w:rPr>
                <w:rFonts w:ascii="Arial" w:hAnsi="Arial" w:cs="Arial"/>
                <w:lang w:eastAsia="ru-RU"/>
              </w:rPr>
              <w:t xml:space="preserve">иректора по ВР Абдулкаримова З.И., </w:t>
            </w:r>
          </w:p>
          <w:p w:rsidR="0011287C" w:rsidRPr="00DA4EDA" w:rsidRDefault="0011287C" w:rsidP="0011287C">
            <w:pPr>
              <w:ind w:left="150" w:right="150"/>
              <w:rPr>
                <w:rFonts w:ascii="Arial" w:hAnsi="Arial" w:cs="Arial"/>
                <w:lang w:eastAsia="ru-RU"/>
              </w:rPr>
            </w:pPr>
            <w:r w:rsidRPr="00DA4EDA">
              <w:rPr>
                <w:rFonts w:ascii="Arial" w:hAnsi="Arial" w:cs="Arial"/>
                <w:lang w:eastAsia="ru-RU"/>
              </w:rPr>
              <w:t>преподаватель ОБЖ Игнатенко  А.А.,</w:t>
            </w:r>
          </w:p>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tc>
      </w:tr>
      <w:tr w:rsidR="0011287C" w:rsidRPr="00DA4EDA" w:rsidTr="0011287C">
        <w:trPr>
          <w:trHeight w:val="110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21.</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Просмотр видеоматериалов</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1 раз в четверть</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p w:rsidR="0011287C" w:rsidRPr="00DA4EDA" w:rsidRDefault="0011287C" w:rsidP="0011287C">
            <w:pPr>
              <w:ind w:left="150" w:right="150"/>
              <w:rPr>
                <w:rFonts w:ascii="Arial" w:hAnsi="Arial" w:cs="Arial"/>
                <w:lang w:eastAsia="ru-RU"/>
              </w:rPr>
            </w:pPr>
          </w:p>
        </w:tc>
      </w:tr>
      <w:tr w:rsidR="0011287C" w:rsidRPr="00DA4EDA" w:rsidTr="0011287C">
        <w:trPr>
          <w:trHeight w:val="54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22.</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«Минутки безопасности»</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конце каждого дня на последнем уроке</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Педагоги-предметники</w:t>
            </w:r>
            <w:r w:rsidR="003C4132" w:rsidRPr="00DA4EDA">
              <w:rPr>
                <w:rFonts w:ascii="Arial" w:hAnsi="Arial" w:cs="Arial"/>
                <w:lang w:eastAsia="ru-RU"/>
              </w:rPr>
              <w:t>,</w:t>
            </w:r>
          </w:p>
          <w:p w:rsidR="003C4132" w:rsidRPr="00DA4EDA" w:rsidRDefault="003C4132" w:rsidP="0011287C">
            <w:pPr>
              <w:ind w:left="150" w:right="150"/>
              <w:rPr>
                <w:rFonts w:ascii="Arial" w:hAnsi="Arial" w:cs="Arial"/>
                <w:lang w:eastAsia="ru-RU"/>
              </w:rPr>
            </w:pPr>
            <w:r w:rsidRPr="00DA4EDA">
              <w:rPr>
                <w:rFonts w:ascii="Arial" w:hAnsi="Arial" w:cs="Arial"/>
                <w:lang w:eastAsia="ru-RU"/>
              </w:rPr>
              <w:t>Классные  руководители</w:t>
            </w:r>
          </w:p>
        </w:tc>
      </w:tr>
      <w:tr w:rsidR="0011287C" w:rsidRPr="00DA4EDA" w:rsidTr="0011287C">
        <w:trPr>
          <w:trHeight w:val="132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23.</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Выступления сотрудников ГИБДД перед родителями на общешкольных и классных родительских собраниях</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Игнатенко  А.А.., классные руководители</w:t>
            </w:r>
          </w:p>
          <w:p w:rsidR="0011287C" w:rsidRPr="00DA4EDA" w:rsidRDefault="0011287C" w:rsidP="0011287C">
            <w:pPr>
              <w:ind w:left="150" w:right="150"/>
              <w:rPr>
                <w:rFonts w:ascii="Arial" w:hAnsi="Arial" w:cs="Arial"/>
                <w:lang w:eastAsia="ru-RU"/>
              </w:rPr>
            </w:pPr>
            <w:r w:rsidRPr="00DA4EDA">
              <w:rPr>
                <w:rFonts w:ascii="Arial" w:hAnsi="Arial" w:cs="Arial"/>
                <w:lang w:eastAsia="ru-RU"/>
              </w:rPr>
              <w:t> </w:t>
            </w:r>
          </w:p>
        </w:tc>
      </w:tr>
      <w:tr w:rsidR="0011287C" w:rsidRPr="00DA4EDA" w:rsidTr="0011287C">
        <w:trPr>
          <w:trHeight w:val="160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24.</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 xml:space="preserve">Привлечение родителей </w:t>
            </w:r>
            <w:proofErr w:type="gramStart"/>
            <w:r w:rsidRPr="00DA4EDA">
              <w:rPr>
                <w:rFonts w:ascii="Arial" w:hAnsi="Arial" w:cs="Arial"/>
                <w:lang w:eastAsia="ru-RU"/>
              </w:rPr>
              <w:t>-м</w:t>
            </w:r>
            <w:proofErr w:type="gramEnd"/>
            <w:r w:rsidRPr="00DA4EDA">
              <w:rPr>
                <w:rFonts w:ascii="Arial" w:hAnsi="Arial" w:cs="Arial"/>
                <w:lang w:eastAsia="ru-RU"/>
              </w:rPr>
              <w:t>едицинских работников для выступлений на родительских собраниях по оказанию первой помощи при ДТП</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 раза в год</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tc>
      </w:tr>
      <w:tr w:rsidR="0011287C" w:rsidRPr="00DA4EDA" w:rsidTr="0011287C">
        <w:trPr>
          <w:trHeight w:val="160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25.</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Совместная деятельность учителей, обучающихся и их родителей по изготовлению наглядных пособий по ПДД в рамках школьных мероприятий</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tc>
      </w:tr>
      <w:tr w:rsidR="0011287C" w:rsidRPr="00DA4EDA" w:rsidTr="0011287C">
        <w:trPr>
          <w:trHeight w:val="900"/>
        </w:trPr>
        <w:tc>
          <w:tcPr>
            <w:tcW w:w="820"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26.</w:t>
            </w:r>
          </w:p>
        </w:tc>
        <w:tc>
          <w:tcPr>
            <w:tcW w:w="4089"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Участие родителей во внеклассных мероприятиях по ПДД</w:t>
            </w:r>
          </w:p>
        </w:tc>
        <w:tc>
          <w:tcPr>
            <w:tcW w:w="2845"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В течение года</w:t>
            </w:r>
          </w:p>
        </w:tc>
        <w:tc>
          <w:tcPr>
            <w:tcW w:w="3046" w:type="dxa"/>
            <w:hideMark/>
          </w:tcPr>
          <w:p w:rsidR="0011287C" w:rsidRPr="00DA4EDA" w:rsidRDefault="0011287C" w:rsidP="0011287C">
            <w:pPr>
              <w:ind w:left="150" w:right="150"/>
              <w:rPr>
                <w:rFonts w:ascii="Arial" w:hAnsi="Arial" w:cs="Arial"/>
                <w:lang w:eastAsia="ru-RU"/>
              </w:rPr>
            </w:pPr>
            <w:r w:rsidRPr="00DA4EDA">
              <w:rPr>
                <w:rFonts w:ascii="Arial" w:hAnsi="Arial" w:cs="Arial"/>
                <w:lang w:eastAsia="ru-RU"/>
              </w:rPr>
              <w:t>Классные руководители</w:t>
            </w:r>
          </w:p>
        </w:tc>
      </w:tr>
    </w:tbl>
    <w:p w:rsidR="0011287C" w:rsidRPr="00DA4EDA" w:rsidRDefault="0011287C" w:rsidP="0011287C">
      <w:pPr>
        <w:tabs>
          <w:tab w:val="left" w:pos="720"/>
        </w:tabs>
        <w:spacing w:after="0" w:line="240" w:lineRule="auto"/>
        <w:jc w:val="center"/>
        <w:rPr>
          <w:rFonts w:ascii="Times New Roman" w:hAnsi="Times New Roman" w:cs="Times New Roman"/>
          <w:b/>
          <w:bCs/>
        </w:rPr>
      </w:pPr>
    </w:p>
    <w:p w:rsidR="0011287C" w:rsidRPr="00DA4EDA" w:rsidRDefault="0011287C" w:rsidP="0011287C">
      <w:pPr>
        <w:tabs>
          <w:tab w:val="left" w:pos="720"/>
        </w:tabs>
        <w:spacing w:after="0" w:line="240" w:lineRule="auto"/>
        <w:jc w:val="center"/>
        <w:rPr>
          <w:rFonts w:ascii="Times New Roman" w:hAnsi="Times New Roman" w:cs="Times New Roman"/>
          <w:b/>
          <w:bCs/>
        </w:rPr>
      </w:pPr>
    </w:p>
    <w:p w:rsidR="00413EDA" w:rsidRPr="00DA4EDA" w:rsidRDefault="00413EDA" w:rsidP="0011287C">
      <w:pPr>
        <w:spacing w:after="0" w:line="240" w:lineRule="auto"/>
        <w:rPr>
          <w:rFonts w:ascii="Times New Roman" w:hAnsi="Times New Roman" w:cs="Times New Roman"/>
          <w:b/>
          <w:bCs/>
          <w:color w:val="C00000"/>
        </w:rPr>
      </w:pPr>
    </w:p>
    <w:p w:rsidR="00413EDA" w:rsidRPr="00DA4EDA" w:rsidRDefault="00413EDA" w:rsidP="00BB5F7C">
      <w:pPr>
        <w:spacing w:after="0" w:line="240" w:lineRule="auto"/>
        <w:jc w:val="center"/>
        <w:rPr>
          <w:rFonts w:ascii="Times New Roman" w:hAnsi="Times New Roman" w:cs="Times New Roman"/>
          <w:b/>
          <w:bCs/>
          <w:color w:val="C00000"/>
        </w:rPr>
      </w:pPr>
    </w:p>
    <w:p w:rsidR="00BB5F7C" w:rsidRDefault="00BB5F7C" w:rsidP="00BB5F7C">
      <w:pPr>
        <w:spacing w:after="0" w:line="240" w:lineRule="auto"/>
        <w:jc w:val="center"/>
        <w:outlineLvl w:val="1"/>
        <w:rPr>
          <w:rFonts w:ascii="Arial" w:hAnsi="Arial" w:cs="Arial"/>
          <w:b/>
          <w:bCs/>
          <w:caps/>
          <w:sz w:val="16"/>
          <w:lang w:eastAsia="ru-RU"/>
        </w:rPr>
      </w:pPr>
      <w:r>
        <w:rPr>
          <w:rFonts w:ascii="Arial" w:hAnsi="Arial" w:cs="Arial"/>
          <w:b/>
          <w:bCs/>
          <w:caps/>
          <w:sz w:val="16"/>
          <w:lang w:eastAsia="ru-RU"/>
        </w:rPr>
        <w:t xml:space="preserve">                                                                                                                                                              </w:t>
      </w:r>
    </w:p>
    <w:p w:rsidR="00BB5F7C" w:rsidRDefault="00BB5F7C" w:rsidP="00BB5F7C">
      <w:pPr>
        <w:spacing w:after="0" w:line="240" w:lineRule="auto"/>
        <w:jc w:val="center"/>
        <w:outlineLvl w:val="1"/>
        <w:rPr>
          <w:rFonts w:ascii="Arial" w:hAnsi="Arial" w:cs="Arial"/>
          <w:b/>
          <w:bCs/>
          <w:caps/>
          <w:sz w:val="16"/>
          <w:lang w:eastAsia="ru-RU"/>
        </w:rPr>
      </w:pPr>
    </w:p>
    <w:p w:rsidR="00BB5F7C" w:rsidRDefault="00BB5F7C" w:rsidP="00BB5F7C">
      <w:pPr>
        <w:spacing w:after="0" w:line="240" w:lineRule="auto"/>
        <w:jc w:val="center"/>
        <w:outlineLvl w:val="1"/>
        <w:rPr>
          <w:rFonts w:ascii="Arial" w:hAnsi="Arial" w:cs="Arial"/>
          <w:b/>
          <w:bCs/>
          <w:caps/>
          <w:sz w:val="16"/>
          <w:lang w:eastAsia="ru-RU"/>
        </w:rPr>
      </w:pPr>
    </w:p>
    <w:p w:rsidR="00BB5F7C" w:rsidRDefault="00BB5F7C" w:rsidP="00BB5F7C">
      <w:pPr>
        <w:spacing w:after="0" w:line="240" w:lineRule="auto"/>
        <w:jc w:val="center"/>
        <w:outlineLvl w:val="1"/>
        <w:rPr>
          <w:rFonts w:ascii="Arial" w:hAnsi="Arial" w:cs="Arial"/>
          <w:b/>
          <w:bCs/>
          <w:caps/>
          <w:sz w:val="16"/>
          <w:lang w:eastAsia="ru-RU"/>
        </w:rPr>
      </w:pPr>
    </w:p>
    <w:p w:rsidR="00BB5F7C" w:rsidRDefault="00BB5F7C" w:rsidP="00BB5F7C">
      <w:pPr>
        <w:spacing w:after="0" w:line="240" w:lineRule="auto"/>
        <w:jc w:val="center"/>
        <w:outlineLvl w:val="1"/>
        <w:rPr>
          <w:rFonts w:ascii="Arial" w:hAnsi="Arial" w:cs="Arial"/>
          <w:b/>
          <w:bCs/>
          <w:caps/>
          <w:sz w:val="16"/>
          <w:lang w:eastAsia="ru-RU"/>
        </w:rPr>
      </w:pPr>
    </w:p>
    <w:p w:rsidR="00413EDA" w:rsidRPr="00DA4EDA" w:rsidRDefault="00BB5F7C" w:rsidP="00BB5F7C">
      <w:pPr>
        <w:spacing w:after="0" w:line="240" w:lineRule="auto"/>
        <w:jc w:val="center"/>
        <w:outlineLvl w:val="1"/>
        <w:rPr>
          <w:rFonts w:ascii="Arial" w:hAnsi="Arial" w:cs="Arial"/>
          <w:b/>
          <w:bCs/>
          <w:caps/>
          <w:sz w:val="16"/>
          <w:lang w:eastAsia="ru-RU"/>
        </w:rPr>
      </w:pPr>
      <w:r>
        <w:rPr>
          <w:rFonts w:ascii="Arial" w:hAnsi="Arial" w:cs="Arial"/>
          <w:b/>
          <w:bCs/>
          <w:caps/>
          <w:sz w:val="16"/>
          <w:lang w:eastAsia="ru-RU"/>
        </w:rPr>
        <w:lastRenderedPageBreak/>
        <w:t xml:space="preserve">                                                                                                                                                  </w:t>
      </w:r>
      <w:r w:rsidR="00413EDA" w:rsidRPr="00DA4EDA">
        <w:rPr>
          <w:rFonts w:ascii="Arial" w:hAnsi="Arial" w:cs="Arial"/>
          <w:b/>
          <w:bCs/>
          <w:caps/>
          <w:sz w:val="16"/>
          <w:lang w:eastAsia="ru-RU"/>
        </w:rPr>
        <w:t>утверждаю</w:t>
      </w:r>
    </w:p>
    <w:p w:rsidR="00413EDA" w:rsidRPr="00DA4EDA" w:rsidRDefault="00BB5F7C" w:rsidP="00BB5F7C">
      <w:pPr>
        <w:spacing w:after="0" w:line="240" w:lineRule="auto"/>
        <w:jc w:val="center"/>
        <w:outlineLvl w:val="1"/>
        <w:rPr>
          <w:rFonts w:ascii="Arial" w:hAnsi="Arial" w:cs="Arial"/>
          <w:b/>
          <w:bCs/>
          <w:caps/>
          <w:sz w:val="16"/>
          <w:lang w:eastAsia="ru-RU"/>
        </w:rPr>
      </w:pPr>
      <w:r>
        <w:rPr>
          <w:rFonts w:ascii="Arial" w:hAnsi="Arial" w:cs="Arial"/>
          <w:b/>
          <w:bCs/>
          <w:caps/>
          <w:sz w:val="16"/>
          <w:lang w:eastAsia="ru-RU"/>
        </w:rPr>
        <w:t xml:space="preserve">                                                                                                                                                               </w:t>
      </w:r>
      <w:r w:rsidR="00413EDA" w:rsidRPr="00DA4EDA">
        <w:rPr>
          <w:rFonts w:ascii="Arial" w:hAnsi="Arial" w:cs="Arial"/>
          <w:b/>
          <w:bCs/>
          <w:caps/>
          <w:sz w:val="16"/>
          <w:lang w:eastAsia="ru-RU"/>
        </w:rPr>
        <w:t>директор  МКОУ  «КСОШ  №2»</w:t>
      </w:r>
    </w:p>
    <w:p w:rsidR="00413EDA" w:rsidRPr="00DA4EDA" w:rsidRDefault="00BB5F7C" w:rsidP="00BB5F7C">
      <w:pPr>
        <w:spacing w:after="0" w:line="240" w:lineRule="auto"/>
        <w:jc w:val="center"/>
        <w:rPr>
          <w:rFonts w:ascii="Times New Roman" w:hAnsi="Times New Roman" w:cs="Times New Roman"/>
          <w:b/>
          <w:bCs/>
          <w:color w:val="C00000"/>
          <w:sz w:val="16"/>
        </w:rPr>
      </w:pPr>
      <w:r>
        <w:rPr>
          <w:rFonts w:ascii="Arial" w:hAnsi="Arial" w:cs="Arial"/>
          <w:b/>
          <w:bCs/>
          <w:caps/>
          <w:sz w:val="16"/>
          <w:lang w:eastAsia="ru-RU"/>
        </w:rPr>
        <w:t xml:space="preserve">                                                                                                                                                                    </w:t>
      </w:r>
      <w:r w:rsidR="00413EDA" w:rsidRPr="00DA4EDA">
        <w:rPr>
          <w:rFonts w:ascii="Arial" w:hAnsi="Arial" w:cs="Arial"/>
          <w:b/>
          <w:bCs/>
          <w:caps/>
          <w:sz w:val="16"/>
          <w:lang w:eastAsia="ru-RU"/>
        </w:rPr>
        <w:t>Сайп</w:t>
      </w:r>
      <w:r>
        <w:rPr>
          <w:rFonts w:ascii="Arial" w:hAnsi="Arial" w:cs="Arial"/>
          <w:b/>
          <w:bCs/>
          <w:caps/>
          <w:sz w:val="16"/>
          <w:lang w:eastAsia="ru-RU"/>
        </w:rPr>
        <w:t>улаев  М.С.________________</w:t>
      </w:r>
    </w:p>
    <w:p w:rsidR="00413EDA" w:rsidRPr="00DA4EDA" w:rsidRDefault="00413EDA" w:rsidP="00BB5F7C">
      <w:pPr>
        <w:spacing w:after="0" w:line="240" w:lineRule="auto"/>
        <w:jc w:val="center"/>
        <w:rPr>
          <w:rFonts w:ascii="Times New Roman" w:hAnsi="Times New Roman" w:cs="Times New Roman"/>
          <w:b/>
          <w:bCs/>
          <w:color w:val="C00000"/>
          <w:sz w:val="16"/>
        </w:rPr>
      </w:pPr>
    </w:p>
    <w:p w:rsidR="00413EDA" w:rsidRPr="00DA4EDA" w:rsidRDefault="00413EDA" w:rsidP="00BB5F7C">
      <w:pPr>
        <w:spacing w:after="0" w:line="240" w:lineRule="auto"/>
        <w:jc w:val="center"/>
        <w:rPr>
          <w:rFonts w:ascii="Times New Roman" w:hAnsi="Times New Roman" w:cs="Times New Roman"/>
          <w:b/>
          <w:bCs/>
          <w:color w:val="C00000"/>
        </w:rPr>
      </w:pPr>
    </w:p>
    <w:p w:rsidR="0011287C" w:rsidRPr="00DA4EDA" w:rsidRDefault="00413EDA" w:rsidP="0011287C">
      <w:pPr>
        <w:spacing w:after="0" w:line="240" w:lineRule="auto"/>
        <w:rPr>
          <w:rFonts w:ascii="Times New Roman" w:hAnsi="Times New Roman" w:cs="Times New Roman"/>
          <w:b/>
          <w:bCs/>
        </w:rPr>
      </w:pPr>
      <w:r w:rsidRPr="00DA4EDA">
        <w:rPr>
          <w:rFonts w:ascii="Times New Roman" w:hAnsi="Times New Roman" w:cs="Times New Roman"/>
          <w:b/>
          <w:bCs/>
        </w:rPr>
        <w:t xml:space="preserve">                                                                                   </w:t>
      </w:r>
      <w:r w:rsidR="0011287C" w:rsidRPr="00DA4EDA">
        <w:rPr>
          <w:rFonts w:ascii="Times New Roman" w:hAnsi="Times New Roman" w:cs="Times New Roman"/>
          <w:b/>
          <w:bCs/>
        </w:rPr>
        <w:t>ПЛАН</w:t>
      </w:r>
    </w:p>
    <w:p w:rsidR="0011287C" w:rsidRPr="00DA4EDA" w:rsidRDefault="0011287C" w:rsidP="0011287C">
      <w:pPr>
        <w:spacing w:after="0" w:line="240" w:lineRule="auto"/>
        <w:jc w:val="center"/>
        <w:rPr>
          <w:rFonts w:ascii="Times New Roman" w:hAnsi="Times New Roman" w:cs="Times New Roman"/>
          <w:b/>
          <w:bCs/>
        </w:rPr>
      </w:pPr>
      <w:r w:rsidRPr="00DA4EDA">
        <w:rPr>
          <w:rFonts w:ascii="Times New Roman" w:hAnsi="Times New Roman" w:cs="Times New Roman"/>
          <w:b/>
          <w:bCs/>
        </w:rPr>
        <w:t>работы классного руководителя</w:t>
      </w:r>
    </w:p>
    <w:p w:rsidR="0011287C" w:rsidRPr="00DA4EDA" w:rsidRDefault="0011287C" w:rsidP="0011287C">
      <w:pPr>
        <w:spacing w:after="0" w:line="240" w:lineRule="auto"/>
        <w:jc w:val="center"/>
        <w:rPr>
          <w:rFonts w:ascii="Times New Roman" w:hAnsi="Times New Roman" w:cs="Times New Roman"/>
          <w:b/>
          <w:bCs/>
        </w:rPr>
      </w:pPr>
      <w:r w:rsidRPr="00DA4EDA">
        <w:rPr>
          <w:rFonts w:ascii="Times New Roman" w:hAnsi="Times New Roman" w:cs="Times New Roman"/>
          <w:b/>
          <w:bCs/>
        </w:rPr>
        <w:t>по профилактике детского дорожно-транспортного травматизма</w:t>
      </w:r>
    </w:p>
    <w:p w:rsidR="0011287C" w:rsidRPr="00DA4EDA" w:rsidRDefault="0011287C" w:rsidP="0011287C">
      <w:pPr>
        <w:suppressAutoHyphens w:val="0"/>
        <w:spacing w:after="0" w:line="240" w:lineRule="auto"/>
        <w:jc w:val="center"/>
        <w:rPr>
          <w:rFonts w:ascii="Times New Roman" w:hAnsi="Times New Roman" w:cs="Times New Roman"/>
          <w:b/>
          <w:bCs/>
          <w:color w:val="C00000"/>
          <w:lang w:eastAsia="ru-RU"/>
        </w:rPr>
      </w:pPr>
    </w:p>
    <w:p w:rsidR="0011287C" w:rsidRPr="00DA4EDA" w:rsidRDefault="0011287C" w:rsidP="0011287C">
      <w:pPr>
        <w:suppressAutoHyphens w:val="0"/>
        <w:spacing w:after="0" w:line="240" w:lineRule="auto"/>
        <w:jc w:val="center"/>
        <w:rPr>
          <w:rFonts w:ascii="Times New Roman" w:hAnsi="Times New Roman" w:cs="Times New Roman"/>
          <w:b/>
          <w:bCs/>
          <w:lang w:eastAsia="ru-RU"/>
        </w:rPr>
      </w:pPr>
    </w:p>
    <w:tbl>
      <w:tblPr>
        <w:tblW w:w="965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5400"/>
        <w:gridCol w:w="1620"/>
        <w:gridCol w:w="1980"/>
      </w:tblGrid>
      <w:tr w:rsidR="0011287C" w:rsidRPr="00DA4EDA" w:rsidTr="0011287C">
        <w:trPr>
          <w:trHeight w:val="336"/>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w:t>
            </w:r>
          </w:p>
        </w:tc>
        <w:tc>
          <w:tcPr>
            <w:tcW w:w="5400"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Мероприятия</w:t>
            </w:r>
          </w:p>
        </w:tc>
        <w:tc>
          <w:tcPr>
            <w:tcW w:w="1620"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Срок исполнения</w:t>
            </w:r>
          </w:p>
        </w:tc>
        <w:tc>
          <w:tcPr>
            <w:tcW w:w="1980"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 xml:space="preserve">Ответственный </w:t>
            </w:r>
          </w:p>
        </w:tc>
      </w:tr>
      <w:tr w:rsidR="0011287C" w:rsidRPr="00DA4EDA" w:rsidTr="0011287C">
        <w:trPr>
          <w:trHeight w:val="478"/>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Назначение (выборы) в числе актива класса членов отряда ЮИД, составление плана работы актива.</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Сентябрь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 штаб ЮИД</w:t>
            </w:r>
          </w:p>
        </w:tc>
      </w:tr>
      <w:tr w:rsidR="0011287C" w:rsidRPr="00DA4EDA" w:rsidTr="0011287C">
        <w:trPr>
          <w:trHeight w:val="80"/>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2</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 xml:space="preserve">Участие в операции «Внимание </w:t>
            </w:r>
            <w:proofErr w:type="gramStart"/>
            <w:r w:rsidRPr="00DA4EDA">
              <w:rPr>
                <w:rFonts w:ascii="Times New Roman" w:hAnsi="Times New Roman" w:cs="Times New Roman"/>
                <w:lang w:eastAsia="ru-RU"/>
              </w:rPr>
              <w:t>–д</w:t>
            </w:r>
            <w:proofErr w:type="gramEnd"/>
            <w:r w:rsidRPr="00DA4EDA">
              <w:rPr>
                <w:rFonts w:ascii="Times New Roman" w:hAnsi="Times New Roman" w:cs="Times New Roman"/>
                <w:lang w:eastAsia="ru-RU"/>
              </w:rPr>
              <w:t>ети!» в соответствии с общешкольным планом.</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Сентябрь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 штаб ЮИД</w:t>
            </w:r>
          </w:p>
        </w:tc>
      </w:tr>
      <w:tr w:rsidR="0011287C" w:rsidRPr="00DA4EDA" w:rsidTr="0011287C">
        <w:trPr>
          <w:trHeight w:val="128"/>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3</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 xml:space="preserve">Проведение уроков (классных часов) по изучению правил дорожного движения согласно 10-часовой программе. </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Ежемесячно</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r w:rsidR="0011287C" w:rsidRPr="00DA4EDA" w:rsidTr="0011287C">
        <w:trPr>
          <w:trHeight w:val="128"/>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4</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Изучение с учениками класса безопасных маршрутов движения и составление схем безопасного движения из дома в школу и обратно.</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Сентябрь, октябрь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r w:rsidR="0011287C" w:rsidRPr="00DA4EDA" w:rsidTr="0011287C">
        <w:trPr>
          <w:trHeight w:val="96"/>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5</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Проведение на родительских собраниях бесед о безопасности дорожного движения:</w:t>
            </w:r>
          </w:p>
          <w:p w:rsidR="0011287C" w:rsidRPr="00DA4EDA" w:rsidRDefault="0011287C" w:rsidP="0011287C">
            <w:pPr>
              <w:numPr>
                <w:ilvl w:val="0"/>
                <w:numId w:val="13"/>
              </w:num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как влияет на безопасность детей поведение родителей на дороге;</w:t>
            </w:r>
          </w:p>
          <w:p w:rsidR="0011287C" w:rsidRPr="00DA4EDA" w:rsidRDefault="0011287C" w:rsidP="0011287C">
            <w:pPr>
              <w:numPr>
                <w:ilvl w:val="0"/>
                <w:numId w:val="13"/>
              </w:num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требования к знаниям и навыкам школьника, которому доверяется самостоятельное движение в школу.</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1 раз в полугодие</w:t>
            </w:r>
          </w:p>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сентябрь</w:t>
            </w:r>
          </w:p>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январь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6</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Организация практических занятий на школьной транспортной площадке.</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Сентябрь, май</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 штаб ЮИД</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7</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Проведение «пятиминуток» по изучению ситуационного  минимума безопасного поведения на дороге.</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Ежедневно на последнем уроке</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 штаб ЮИД</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8</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Оформление классного уголка безопасности дорожного движения, обновление его материалов</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В течение года</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Актив класса</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9</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Проведение викторины по знанию ПДД</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Март</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Актив класса</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10</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Участие в проведении недели ОБЖ</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Апрель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Актив класса</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11</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Участие в соревнованиях «Безопасное колесо»</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Апрель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Актив класса, штаб ЮИД</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12</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Инструктажи учащихся о безопасном поведении при проведении внешкольных, внеклассных мероприятий</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При проведении мероприятий</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13</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Инструктажи по безопасности дорожного движения</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ежемесячно</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14</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Со</w:t>
            </w:r>
            <w:r w:rsidRPr="00DA4EDA">
              <w:rPr>
                <w:rFonts w:ascii="Times New Roman" w:hAnsi="Times New Roman" w:cs="Times New Roman"/>
                <w:lang w:eastAsia="ru-RU"/>
              </w:rPr>
              <w:softHyphen/>
              <w:t>став</w:t>
            </w:r>
            <w:r w:rsidRPr="00DA4EDA">
              <w:rPr>
                <w:rFonts w:ascii="Times New Roman" w:hAnsi="Times New Roman" w:cs="Times New Roman"/>
                <w:lang w:eastAsia="ru-RU"/>
              </w:rPr>
              <w:softHyphen/>
              <w:t xml:space="preserve">ление индивидуальных схем безопасных подходов к школе учащимися </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сентябрь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15</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Участие в школьном туре кон</w:t>
            </w:r>
            <w:r w:rsidRPr="00DA4EDA">
              <w:rPr>
                <w:rFonts w:ascii="Times New Roman" w:hAnsi="Times New Roman" w:cs="Times New Roman"/>
                <w:lang w:eastAsia="ru-RU"/>
              </w:rPr>
              <w:softHyphen/>
              <w:t>курса творческих работ учащихся “Дорога и мы”</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октябрь-декабрь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16</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Выявление детей, имеющих велосипеды, организация с ними занятий и принятие зачетов по ПДД</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апрель</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r w:rsidR="0011287C" w:rsidRPr="00DA4EDA" w:rsidTr="0011287C">
        <w:trPr>
          <w:trHeight w:val="112"/>
        </w:trPr>
        <w:tc>
          <w:tcPr>
            <w:tcW w:w="652" w:type="dxa"/>
          </w:tcPr>
          <w:p w:rsidR="0011287C" w:rsidRPr="00DA4EDA" w:rsidRDefault="0011287C" w:rsidP="0011287C">
            <w:pPr>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17</w:t>
            </w:r>
          </w:p>
        </w:tc>
        <w:tc>
          <w:tcPr>
            <w:tcW w:w="540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Организация и проведение викто</w:t>
            </w:r>
            <w:r w:rsidRPr="00DA4EDA">
              <w:rPr>
                <w:rFonts w:ascii="Times New Roman" w:hAnsi="Times New Roman" w:cs="Times New Roman"/>
                <w:lang w:eastAsia="ru-RU"/>
              </w:rPr>
              <w:softHyphen/>
              <w:t>рин, конкурсов, КВН, игр, соревно</w:t>
            </w:r>
            <w:r w:rsidRPr="00DA4EDA">
              <w:rPr>
                <w:rFonts w:ascii="Times New Roman" w:hAnsi="Times New Roman" w:cs="Times New Roman"/>
                <w:lang w:eastAsia="ru-RU"/>
              </w:rPr>
              <w:softHyphen/>
              <w:t>ваний, экскурсий, просмотра видео</w:t>
            </w:r>
            <w:r w:rsidRPr="00DA4EDA">
              <w:rPr>
                <w:rFonts w:ascii="Times New Roman" w:hAnsi="Times New Roman" w:cs="Times New Roman"/>
                <w:lang w:eastAsia="ru-RU"/>
              </w:rPr>
              <w:softHyphen/>
              <w:t>фильмов, выпуска стенных  газет по тематике ПДД</w:t>
            </w:r>
          </w:p>
        </w:tc>
        <w:tc>
          <w:tcPr>
            <w:tcW w:w="162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в течение учебного года</w:t>
            </w:r>
          </w:p>
        </w:tc>
        <w:tc>
          <w:tcPr>
            <w:tcW w:w="1980" w:type="dxa"/>
          </w:tcPr>
          <w:p w:rsidR="0011287C" w:rsidRPr="00DA4EDA" w:rsidRDefault="0011287C" w:rsidP="0011287C">
            <w:pPr>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Классный руководитель</w:t>
            </w:r>
          </w:p>
        </w:tc>
      </w:tr>
    </w:tbl>
    <w:p w:rsidR="00BB5F7C" w:rsidRDefault="004D6B4C" w:rsidP="004D6B4C">
      <w:pPr>
        <w:spacing w:after="0" w:line="240" w:lineRule="auto"/>
        <w:jc w:val="center"/>
        <w:outlineLvl w:val="1"/>
        <w:rPr>
          <w:rFonts w:ascii="Times New Roman" w:hAnsi="Times New Roman" w:cs="Times New Roman"/>
          <w:b/>
          <w:bCs/>
          <w:sz w:val="18"/>
          <w:lang w:eastAsia="ru-RU"/>
        </w:rPr>
      </w:pPr>
      <w:r w:rsidRPr="004D6B4C">
        <w:rPr>
          <w:rFonts w:ascii="Times New Roman" w:hAnsi="Times New Roman" w:cs="Times New Roman"/>
          <w:b/>
          <w:bCs/>
          <w:sz w:val="18"/>
          <w:lang w:eastAsia="ru-RU"/>
        </w:rPr>
        <w:t xml:space="preserve">                                                                                                                               </w:t>
      </w:r>
    </w:p>
    <w:p w:rsidR="00BB5F7C" w:rsidRDefault="00BB5F7C" w:rsidP="004D6B4C">
      <w:pPr>
        <w:spacing w:after="0" w:line="240" w:lineRule="auto"/>
        <w:jc w:val="center"/>
        <w:outlineLvl w:val="1"/>
        <w:rPr>
          <w:rFonts w:ascii="Times New Roman" w:hAnsi="Times New Roman" w:cs="Times New Roman"/>
          <w:b/>
          <w:bCs/>
          <w:sz w:val="18"/>
          <w:lang w:eastAsia="ru-RU"/>
        </w:rPr>
      </w:pPr>
    </w:p>
    <w:p w:rsidR="0011287C" w:rsidRPr="00DA4EDA" w:rsidRDefault="003A080A" w:rsidP="009C5275">
      <w:pPr>
        <w:keepNext/>
        <w:shd w:val="clear" w:color="auto" w:fill="FFFFFF"/>
        <w:suppressAutoHyphens w:val="0"/>
        <w:autoSpaceDE w:val="0"/>
        <w:autoSpaceDN w:val="0"/>
        <w:spacing w:after="0" w:line="240" w:lineRule="auto"/>
        <w:outlineLvl w:val="6"/>
        <w:rPr>
          <w:rFonts w:ascii="Times New Roman" w:hAnsi="Times New Roman" w:cs="Times New Roman"/>
          <w:b/>
          <w:bCs/>
          <w:lang w:eastAsia="ru-RU"/>
        </w:rPr>
      </w:pPr>
      <w:r w:rsidRPr="00DA4EDA">
        <w:rPr>
          <w:rFonts w:ascii="Times New Roman" w:hAnsi="Times New Roman" w:cs="Times New Roman"/>
          <w:b/>
          <w:bCs/>
          <w:lang w:eastAsia="ru-RU"/>
        </w:rPr>
        <w:lastRenderedPageBreak/>
        <w:t xml:space="preserve">                                                                                  </w:t>
      </w:r>
      <w:r w:rsidR="00413EDA" w:rsidRPr="00DA4EDA">
        <w:rPr>
          <w:rFonts w:ascii="Times New Roman" w:hAnsi="Times New Roman" w:cs="Times New Roman"/>
          <w:b/>
          <w:bCs/>
          <w:lang w:eastAsia="ru-RU"/>
        </w:rPr>
        <w:t xml:space="preserve"> </w:t>
      </w:r>
      <w:r w:rsidR="0011287C" w:rsidRPr="00DA4EDA">
        <w:rPr>
          <w:rFonts w:ascii="Times New Roman" w:hAnsi="Times New Roman" w:cs="Times New Roman"/>
          <w:b/>
          <w:bCs/>
          <w:lang w:eastAsia="ru-RU"/>
        </w:rPr>
        <w:t>План</w:t>
      </w:r>
    </w:p>
    <w:p w:rsidR="0011287C" w:rsidRPr="00DA4EDA" w:rsidRDefault="0011287C" w:rsidP="0011287C">
      <w:pPr>
        <w:keepNext/>
        <w:shd w:val="clear" w:color="auto" w:fill="FFFFFF"/>
        <w:suppressAutoHyphens w:val="0"/>
        <w:autoSpaceDE w:val="0"/>
        <w:autoSpaceDN w:val="0"/>
        <w:spacing w:after="0" w:line="240" w:lineRule="auto"/>
        <w:jc w:val="center"/>
        <w:outlineLvl w:val="6"/>
        <w:rPr>
          <w:rFonts w:ascii="Times New Roman" w:hAnsi="Times New Roman" w:cs="Times New Roman"/>
          <w:b/>
          <w:bCs/>
          <w:lang w:eastAsia="ru-RU"/>
        </w:rPr>
      </w:pPr>
      <w:r w:rsidRPr="00DA4EDA">
        <w:rPr>
          <w:rFonts w:ascii="Times New Roman" w:hAnsi="Times New Roman" w:cs="Times New Roman"/>
          <w:b/>
          <w:bCs/>
          <w:lang w:eastAsia="ru-RU"/>
        </w:rPr>
        <w:t xml:space="preserve">проведения “Недели безопасности дорожного движения” </w:t>
      </w:r>
    </w:p>
    <w:p w:rsidR="0011287C" w:rsidRPr="00DA4EDA" w:rsidRDefault="00BB5F7C" w:rsidP="0011287C">
      <w:pPr>
        <w:keepNext/>
        <w:shd w:val="clear" w:color="auto" w:fill="FFFFFF"/>
        <w:suppressAutoHyphens w:val="0"/>
        <w:autoSpaceDE w:val="0"/>
        <w:autoSpaceDN w:val="0"/>
        <w:spacing w:after="0" w:line="240" w:lineRule="auto"/>
        <w:jc w:val="center"/>
        <w:rPr>
          <w:rFonts w:ascii="Times New Roman" w:hAnsi="Times New Roman" w:cs="Times New Roman"/>
          <w:b/>
          <w:bCs/>
          <w:snapToGrid w:val="0"/>
          <w:lang w:eastAsia="ru-RU"/>
        </w:rPr>
      </w:pPr>
      <w:r>
        <w:rPr>
          <w:rFonts w:ascii="Times New Roman" w:hAnsi="Times New Roman" w:cs="Times New Roman"/>
          <w:b/>
          <w:bCs/>
          <w:snapToGrid w:val="0"/>
          <w:lang w:eastAsia="ru-RU"/>
        </w:rPr>
        <w:t>(1-10</w:t>
      </w:r>
      <w:r w:rsidR="0011287C" w:rsidRPr="00DA4EDA">
        <w:rPr>
          <w:rFonts w:ascii="Times New Roman" w:hAnsi="Times New Roman" w:cs="Times New Roman"/>
          <w:b/>
          <w:bCs/>
          <w:snapToGrid w:val="0"/>
          <w:lang w:eastAsia="ru-RU"/>
        </w:rPr>
        <w:t xml:space="preserve"> классы)</w:t>
      </w:r>
    </w:p>
    <w:p w:rsidR="0011287C" w:rsidRPr="00DA4EDA" w:rsidRDefault="0011287C" w:rsidP="0011287C">
      <w:pPr>
        <w:keepNext/>
        <w:shd w:val="clear" w:color="auto" w:fill="FFFFFF"/>
        <w:suppressAutoHyphens w:val="0"/>
        <w:autoSpaceDE w:val="0"/>
        <w:autoSpaceDN w:val="0"/>
        <w:spacing w:after="0" w:line="240" w:lineRule="auto"/>
        <w:jc w:val="both"/>
        <w:rPr>
          <w:rFonts w:ascii="Times New Roman" w:hAnsi="Times New Roman" w:cs="Times New Roman"/>
          <w:snapToGrid w:val="0"/>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835"/>
        <w:gridCol w:w="3261"/>
        <w:gridCol w:w="3118"/>
      </w:tblGrid>
      <w:tr w:rsidR="0011287C" w:rsidRPr="00DA4EDA" w:rsidTr="0011287C">
        <w:tc>
          <w:tcPr>
            <w:tcW w:w="675" w:type="dxa"/>
          </w:tcPr>
          <w:p w:rsidR="0011287C" w:rsidRPr="00DA4EDA" w:rsidRDefault="0011287C" w:rsidP="0011287C">
            <w:pPr>
              <w:keepNext/>
              <w:suppressAutoHyphens w:val="0"/>
              <w:autoSpaceDE w:val="0"/>
              <w:autoSpaceDN w:val="0"/>
              <w:spacing w:after="0" w:line="240" w:lineRule="auto"/>
              <w:jc w:val="center"/>
              <w:rPr>
                <w:rFonts w:ascii="Times New Roman" w:hAnsi="Times New Roman" w:cs="Times New Roman"/>
                <w:b/>
                <w:bCs/>
                <w:snapToGrid w:val="0"/>
                <w:lang w:eastAsia="ru-RU"/>
              </w:rPr>
            </w:pPr>
          </w:p>
        </w:tc>
        <w:tc>
          <w:tcPr>
            <w:tcW w:w="2835" w:type="dxa"/>
          </w:tcPr>
          <w:p w:rsidR="0011287C" w:rsidRPr="00DA4EDA" w:rsidRDefault="0011287C" w:rsidP="0011287C">
            <w:pPr>
              <w:keepNext/>
              <w:suppressAutoHyphens w:val="0"/>
              <w:autoSpaceDE w:val="0"/>
              <w:autoSpaceDN w:val="0"/>
              <w:spacing w:after="0" w:line="240" w:lineRule="auto"/>
              <w:jc w:val="center"/>
              <w:rPr>
                <w:rFonts w:ascii="Times New Roman" w:hAnsi="Times New Roman" w:cs="Times New Roman"/>
                <w:b/>
                <w:bCs/>
                <w:snapToGrid w:val="0"/>
                <w:lang w:eastAsia="ru-RU"/>
              </w:rPr>
            </w:pPr>
            <w:r w:rsidRPr="00DA4EDA">
              <w:rPr>
                <w:rFonts w:ascii="Times New Roman" w:hAnsi="Times New Roman" w:cs="Times New Roman"/>
                <w:b/>
                <w:bCs/>
                <w:snapToGrid w:val="0"/>
                <w:lang w:eastAsia="ru-RU"/>
              </w:rPr>
              <w:t>1-3 классы</w:t>
            </w:r>
          </w:p>
        </w:tc>
        <w:tc>
          <w:tcPr>
            <w:tcW w:w="3261" w:type="dxa"/>
          </w:tcPr>
          <w:p w:rsidR="0011287C" w:rsidRPr="00DA4EDA" w:rsidRDefault="0011287C" w:rsidP="0011287C">
            <w:pPr>
              <w:keepNext/>
              <w:suppressAutoHyphens w:val="0"/>
              <w:autoSpaceDE w:val="0"/>
              <w:autoSpaceDN w:val="0"/>
              <w:spacing w:after="0" w:line="240" w:lineRule="auto"/>
              <w:jc w:val="center"/>
              <w:rPr>
                <w:rFonts w:ascii="Times New Roman" w:hAnsi="Times New Roman" w:cs="Times New Roman"/>
                <w:b/>
                <w:bCs/>
                <w:snapToGrid w:val="0"/>
                <w:lang w:eastAsia="ru-RU"/>
              </w:rPr>
            </w:pPr>
            <w:r w:rsidRPr="00DA4EDA">
              <w:rPr>
                <w:rFonts w:ascii="Times New Roman" w:hAnsi="Times New Roman" w:cs="Times New Roman"/>
                <w:b/>
                <w:bCs/>
                <w:snapToGrid w:val="0"/>
                <w:lang w:eastAsia="ru-RU"/>
              </w:rPr>
              <w:t>4-6 классы</w:t>
            </w:r>
          </w:p>
        </w:tc>
        <w:tc>
          <w:tcPr>
            <w:tcW w:w="3118" w:type="dxa"/>
          </w:tcPr>
          <w:p w:rsidR="0011287C" w:rsidRPr="00DA4EDA" w:rsidRDefault="00BB5F7C" w:rsidP="0011287C">
            <w:pPr>
              <w:keepNext/>
              <w:suppressAutoHyphens w:val="0"/>
              <w:autoSpaceDE w:val="0"/>
              <w:autoSpaceDN w:val="0"/>
              <w:spacing w:after="0" w:line="240" w:lineRule="auto"/>
              <w:jc w:val="center"/>
              <w:rPr>
                <w:rFonts w:ascii="Times New Roman" w:hAnsi="Times New Roman" w:cs="Times New Roman"/>
                <w:b/>
                <w:bCs/>
                <w:snapToGrid w:val="0"/>
                <w:lang w:eastAsia="ru-RU"/>
              </w:rPr>
            </w:pPr>
            <w:r>
              <w:rPr>
                <w:rFonts w:ascii="Times New Roman" w:hAnsi="Times New Roman" w:cs="Times New Roman"/>
                <w:b/>
                <w:bCs/>
                <w:snapToGrid w:val="0"/>
                <w:lang w:eastAsia="ru-RU"/>
              </w:rPr>
              <w:t>7-10</w:t>
            </w:r>
            <w:r w:rsidR="0011287C" w:rsidRPr="00DA4EDA">
              <w:rPr>
                <w:rFonts w:ascii="Times New Roman" w:hAnsi="Times New Roman" w:cs="Times New Roman"/>
                <w:b/>
                <w:bCs/>
                <w:snapToGrid w:val="0"/>
                <w:lang w:eastAsia="ru-RU"/>
              </w:rPr>
              <w:t xml:space="preserve"> классы</w:t>
            </w:r>
          </w:p>
        </w:tc>
      </w:tr>
      <w:tr w:rsidR="0011287C" w:rsidRPr="00DA4EDA" w:rsidTr="0011287C">
        <w:tc>
          <w:tcPr>
            <w:tcW w:w="675" w:type="dxa"/>
          </w:tcPr>
          <w:p w:rsidR="0011287C" w:rsidRPr="00DA4EDA"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lang w:eastAsia="ru-RU"/>
              </w:rPr>
            </w:pPr>
          </w:p>
        </w:tc>
        <w:tc>
          <w:tcPr>
            <w:tcW w:w="2835"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Урок-повторение ос</w:t>
            </w:r>
            <w:r w:rsidRPr="00DA4EDA">
              <w:rPr>
                <w:rFonts w:ascii="Times New Roman" w:hAnsi="Times New Roman" w:cs="Times New Roman"/>
                <w:snapToGrid w:val="0"/>
                <w:lang w:eastAsia="ru-RU"/>
              </w:rPr>
              <w:softHyphen/>
              <w:t>новных пра</w:t>
            </w:r>
            <w:r w:rsidRPr="00DA4EDA">
              <w:rPr>
                <w:rFonts w:ascii="Times New Roman" w:hAnsi="Times New Roman" w:cs="Times New Roman"/>
                <w:snapToGrid w:val="0"/>
                <w:lang w:eastAsia="ru-RU"/>
              </w:rPr>
              <w:softHyphen/>
              <w:t>вил до</w:t>
            </w:r>
            <w:r w:rsidRPr="00DA4EDA">
              <w:rPr>
                <w:rFonts w:ascii="Times New Roman" w:hAnsi="Times New Roman" w:cs="Times New Roman"/>
                <w:snapToGrid w:val="0"/>
                <w:lang w:eastAsia="ru-RU"/>
              </w:rPr>
              <w:softHyphen/>
              <w:t>рож</w:t>
            </w:r>
            <w:r w:rsidRPr="00DA4EDA">
              <w:rPr>
                <w:rFonts w:ascii="Times New Roman" w:hAnsi="Times New Roman" w:cs="Times New Roman"/>
                <w:snapToGrid w:val="0"/>
                <w:lang w:eastAsia="ru-RU"/>
              </w:rPr>
              <w:softHyphen/>
              <w:t>ного движения.</w:t>
            </w:r>
          </w:p>
        </w:tc>
        <w:tc>
          <w:tcPr>
            <w:tcW w:w="3261"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Урок-повторение ос</w:t>
            </w:r>
            <w:r w:rsidRPr="00DA4EDA">
              <w:rPr>
                <w:rFonts w:ascii="Times New Roman" w:hAnsi="Times New Roman" w:cs="Times New Roman"/>
                <w:snapToGrid w:val="0"/>
                <w:lang w:eastAsia="ru-RU"/>
              </w:rPr>
              <w:softHyphen/>
              <w:t>нов</w:t>
            </w:r>
            <w:r w:rsidRPr="00DA4EDA">
              <w:rPr>
                <w:rFonts w:ascii="Times New Roman" w:hAnsi="Times New Roman" w:cs="Times New Roman"/>
                <w:snapToGrid w:val="0"/>
                <w:lang w:eastAsia="ru-RU"/>
              </w:rPr>
              <w:softHyphen/>
              <w:t>ных пра</w:t>
            </w:r>
            <w:r w:rsidRPr="00DA4EDA">
              <w:rPr>
                <w:rFonts w:ascii="Times New Roman" w:hAnsi="Times New Roman" w:cs="Times New Roman"/>
                <w:snapToGrid w:val="0"/>
                <w:lang w:eastAsia="ru-RU"/>
              </w:rPr>
              <w:softHyphen/>
              <w:t>вил дорож</w:t>
            </w:r>
            <w:r w:rsidRPr="00DA4EDA">
              <w:rPr>
                <w:rFonts w:ascii="Times New Roman" w:hAnsi="Times New Roman" w:cs="Times New Roman"/>
                <w:snapToGrid w:val="0"/>
                <w:lang w:eastAsia="ru-RU"/>
              </w:rPr>
              <w:softHyphen/>
              <w:t>ного движения или встреча с работниками ГИБДД.</w:t>
            </w:r>
          </w:p>
        </w:tc>
        <w:tc>
          <w:tcPr>
            <w:tcW w:w="3118"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Урок-повторение основ</w:t>
            </w:r>
            <w:r w:rsidRPr="00DA4EDA">
              <w:rPr>
                <w:rFonts w:ascii="Times New Roman" w:hAnsi="Times New Roman" w:cs="Times New Roman"/>
                <w:snapToGrid w:val="0"/>
                <w:lang w:eastAsia="ru-RU"/>
              </w:rPr>
              <w:softHyphen/>
              <w:t>ных пра</w:t>
            </w:r>
            <w:r w:rsidRPr="00DA4EDA">
              <w:rPr>
                <w:rFonts w:ascii="Times New Roman" w:hAnsi="Times New Roman" w:cs="Times New Roman"/>
                <w:snapToGrid w:val="0"/>
                <w:lang w:eastAsia="ru-RU"/>
              </w:rPr>
              <w:softHyphen/>
              <w:t>вил до</w:t>
            </w:r>
            <w:r w:rsidRPr="00DA4EDA">
              <w:rPr>
                <w:rFonts w:ascii="Times New Roman" w:hAnsi="Times New Roman" w:cs="Times New Roman"/>
                <w:snapToGrid w:val="0"/>
                <w:lang w:eastAsia="ru-RU"/>
              </w:rPr>
              <w:softHyphen/>
              <w:t>рожного движения или встреча с работниками ГИБДД.</w:t>
            </w:r>
          </w:p>
        </w:tc>
      </w:tr>
      <w:tr w:rsidR="0011287C" w:rsidRPr="00DA4EDA" w:rsidTr="0011287C">
        <w:tc>
          <w:tcPr>
            <w:tcW w:w="675" w:type="dxa"/>
          </w:tcPr>
          <w:p w:rsidR="0011287C" w:rsidRPr="00DA4EDA"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lang w:eastAsia="ru-RU"/>
              </w:rPr>
            </w:pPr>
          </w:p>
        </w:tc>
        <w:tc>
          <w:tcPr>
            <w:tcW w:w="2835"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Экс</w:t>
            </w:r>
            <w:r w:rsidRPr="00DA4EDA">
              <w:rPr>
                <w:rFonts w:ascii="Times New Roman" w:hAnsi="Times New Roman" w:cs="Times New Roman"/>
                <w:snapToGrid w:val="0"/>
                <w:lang w:eastAsia="ru-RU"/>
              </w:rPr>
              <w:softHyphen/>
              <w:t>курсия на улицу.</w:t>
            </w:r>
          </w:p>
        </w:tc>
        <w:tc>
          <w:tcPr>
            <w:tcW w:w="3261"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Экскурсия на авто</w:t>
            </w:r>
            <w:r w:rsidRPr="00DA4EDA">
              <w:rPr>
                <w:rFonts w:ascii="Times New Roman" w:hAnsi="Times New Roman" w:cs="Times New Roman"/>
                <w:snapToGrid w:val="0"/>
                <w:lang w:eastAsia="ru-RU"/>
              </w:rPr>
              <w:softHyphen/>
              <w:t>пред</w:t>
            </w:r>
            <w:r w:rsidRPr="00DA4EDA">
              <w:rPr>
                <w:rFonts w:ascii="Times New Roman" w:hAnsi="Times New Roman" w:cs="Times New Roman"/>
                <w:snapToGrid w:val="0"/>
                <w:lang w:eastAsia="ru-RU"/>
              </w:rPr>
              <w:softHyphen/>
              <w:t>приятие. «Внима</w:t>
            </w:r>
            <w:r w:rsidRPr="00DA4EDA">
              <w:rPr>
                <w:rFonts w:ascii="Times New Roman" w:hAnsi="Times New Roman" w:cs="Times New Roman"/>
                <w:snapToGrid w:val="0"/>
                <w:lang w:eastAsia="ru-RU"/>
              </w:rPr>
              <w:softHyphen/>
              <w:t>ние, светофор».</w:t>
            </w:r>
          </w:p>
        </w:tc>
        <w:tc>
          <w:tcPr>
            <w:tcW w:w="3118"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Экскурсия на автопред</w:t>
            </w:r>
            <w:r w:rsidRPr="00DA4EDA">
              <w:rPr>
                <w:rFonts w:ascii="Times New Roman" w:hAnsi="Times New Roman" w:cs="Times New Roman"/>
                <w:snapToGrid w:val="0"/>
                <w:lang w:eastAsia="ru-RU"/>
              </w:rPr>
              <w:softHyphen/>
              <w:t>приятие. «Внимание, све</w:t>
            </w:r>
            <w:r w:rsidRPr="00DA4EDA">
              <w:rPr>
                <w:rFonts w:ascii="Times New Roman" w:hAnsi="Times New Roman" w:cs="Times New Roman"/>
                <w:snapToGrid w:val="0"/>
                <w:lang w:eastAsia="ru-RU"/>
              </w:rPr>
              <w:softHyphen/>
              <w:t>тофор».</w:t>
            </w:r>
          </w:p>
        </w:tc>
      </w:tr>
      <w:tr w:rsidR="0011287C" w:rsidRPr="00DA4EDA" w:rsidTr="0011287C">
        <w:tc>
          <w:tcPr>
            <w:tcW w:w="675" w:type="dxa"/>
          </w:tcPr>
          <w:p w:rsidR="0011287C" w:rsidRPr="00DA4EDA"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lang w:eastAsia="ru-RU"/>
              </w:rPr>
            </w:pPr>
          </w:p>
        </w:tc>
        <w:tc>
          <w:tcPr>
            <w:tcW w:w="2835"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Сочинение на тему: “Дорога в школу”.</w:t>
            </w:r>
          </w:p>
        </w:tc>
        <w:tc>
          <w:tcPr>
            <w:tcW w:w="3261"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Сочинение на тему: “До</w:t>
            </w:r>
            <w:r w:rsidRPr="00DA4EDA">
              <w:rPr>
                <w:rFonts w:ascii="Times New Roman" w:hAnsi="Times New Roman" w:cs="Times New Roman"/>
                <w:snapToGrid w:val="0"/>
                <w:lang w:eastAsia="ru-RU"/>
              </w:rPr>
              <w:softHyphen/>
              <w:t>рожное движение в бу</w:t>
            </w:r>
            <w:r w:rsidRPr="00DA4EDA">
              <w:rPr>
                <w:rFonts w:ascii="Times New Roman" w:hAnsi="Times New Roman" w:cs="Times New Roman"/>
                <w:snapToGrid w:val="0"/>
                <w:lang w:eastAsia="ru-RU"/>
              </w:rPr>
              <w:softHyphen/>
              <w:t>дущем”.</w:t>
            </w:r>
          </w:p>
        </w:tc>
        <w:tc>
          <w:tcPr>
            <w:tcW w:w="3118"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Сочинение на тему: “если бы я был началь</w:t>
            </w:r>
            <w:r w:rsidRPr="00DA4EDA">
              <w:rPr>
                <w:rFonts w:ascii="Times New Roman" w:hAnsi="Times New Roman" w:cs="Times New Roman"/>
                <w:snapToGrid w:val="0"/>
                <w:lang w:eastAsia="ru-RU"/>
              </w:rPr>
              <w:softHyphen/>
              <w:t>ником ГИБДД”.</w:t>
            </w:r>
          </w:p>
        </w:tc>
      </w:tr>
      <w:tr w:rsidR="0011287C" w:rsidRPr="00DA4EDA" w:rsidTr="0011287C">
        <w:tc>
          <w:tcPr>
            <w:tcW w:w="675" w:type="dxa"/>
          </w:tcPr>
          <w:p w:rsidR="0011287C" w:rsidRPr="00DA4EDA"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lang w:eastAsia="ru-RU"/>
              </w:rPr>
            </w:pPr>
          </w:p>
        </w:tc>
        <w:tc>
          <w:tcPr>
            <w:tcW w:w="2835"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Конкурс на лучший ри</w:t>
            </w:r>
            <w:r w:rsidRPr="00DA4EDA">
              <w:rPr>
                <w:rFonts w:ascii="Times New Roman" w:hAnsi="Times New Roman" w:cs="Times New Roman"/>
                <w:snapToGrid w:val="0"/>
                <w:lang w:eastAsia="ru-RU"/>
              </w:rPr>
              <w:softHyphen/>
              <w:t>сунок по безопас</w:t>
            </w:r>
            <w:r w:rsidRPr="00DA4EDA">
              <w:rPr>
                <w:rFonts w:ascii="Times New Roman" w:hAnsi="Times New Roman" w:cs="Times New Roman"/>
                <w:snapToGrid w:val="0"/>
                <w:lang w:eastAsia="ru-RU"/>
              </w:rPr>
              <w:softHyphen/>
              <w:t>ности дорожного  движения.</w:t>
            </w:r>
          </w:p>
        </w:tc>
        <w:tc>
          <w:tcPr>
            <w:tcW w:w="3261"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proofErr w:type="gramStart"/>
            <w:r w:rsidRPr="00DA4EDA">
              <w:rPr>
                <w:rFonts w:ascii="Times New Roman" w:hAnsi="Times New Roman" w:cs="Times New Roman"/>
                <w:snapToGrid w:val="0"/>
                <w:lang w:eastAsia="ru-RU"/>
              </w:rPr>
              <w:t>Конкурс на лучший агитплакат по безопас</w:t>
            </w:r>
            <w:r w:rsidRPr="00DA4EDA">
              <w:rPr>
                <w:rFonts w:ascii="Times New Roman" w:hAnsi="Times New Roman" w:cs="Times New Roman"/>
                <w:snapToGrid w:val="0"/>
                <w:lang w:eastAsia="ru-RU"/>
              </w:rPr>
              <w:softHyphen/>
              <w:t>ности дорожного  дви</w:t>
            </w:r>
            <w:r w:rsidRPr="00DA4EDA">
              <w:rPr>
                <w:rFonts w:ascii="Times New Roman" w:hAnsi="Times New Roman" w:cs="Times New Roman"/>
                <w:snapToGrid w:val="0"/>
                <w:lang w:eastAsia="ru-RU"/>
              </w:rPr>
              <w:softHyphen/>
              <w:t>жения.</w:t>
            </w:r>
            <w:proofErr w:type="gramEnd"/>
          </w:p>
        </w:tc>
        <w:tc>
          <w:tcPr>
            <w:tcW w:w="3118"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proofErr w:type="gramStart"/>
            <w:r w:rsidRPr="00DA4EDA">
              <w:rPr>
                <w:rFonts w:ascii="Times New Roman" w:hAnsi="Times New Roman" w:cs="Times New Roman"/>
                <w:snapToGrid w:val="0"/>
                <w:lang w:eastAsia="ru-RU"/>
              </w:rPr>
              <w:t>Конкурс на лучший агитплакат по безопас</w:t>
            </w:r>
            <w:r w:rsidRPr="00DA4EDA">
              <w:rPr>
                <w:rFonts w:ascii="Times New Roman" w:hAnsi="Times New Roman" w:cs="Times New Roman"/>
                <w:snapToGrid w:val="0"/>
                <w:lang w:eastAsia="ru-RU"/>
              </w:rPr>
              <w:softHyphen/>
              <w:t>ности дорожного  дви</w:t>
            </w:r>
            <w:r w:rsidRPr="00DA4EDA">
              <w:rPr>
                <w:rFonts w:ascii="Times New Roman" w:hAnsi="Times New Roman" w:cs="Times New Roman"/>
                <w:snapToGrid w:val="0"/>
                <w:lang w:eastAsia="ru-RU"/>
              </w:rPr>
              <w:softHyphen/>
              <w:t>жения.</w:t>
            </w:r>
            <w:proofErr w:type="gramEnd"/>
          </w:p>
        </w:tc>
      </w:tr>
      <w:tr w:rsidR="0011287C" w:rsidRPr="00DA4EDA" w:rsidTr="0011287C">
        <w:tc>
          <w:tcPr>
            <w:tcW w:w="675" w:type="dxa"/>
          </w:tcPr>
          <w:p w:rsidR="0011287C" w:rsidRPr="00DA4EDA" w:rsidRDefault="0011287C" w:rsidP="0011287C">
            <w:pPr>
              <w:keepNext/>
              <w:widowControl w:val="0"/>
              <w:numPr>
                <w:ilvl w:val="0"/>
                <w:numId w:val="11"/>
              </w:numPr>
              <w:suppressAutoHyphens w:val="0"/>
              <w:autoSpaceDE w:val="0"/>
              <w:autoSpaceDN w:val="0"/>
              <w:spacing w:after="0" w:line="240" w:lineRule="auto"/>
              <w:jc w:val="center"/>
              <w:rPr>
                <w:rFonts w:ascii="Times New Roman" w:hAnsi="Times New Roman" w:cs="Times New Roman"/>
                <w:b/>
                <w:bCs/>
                <w:snapToGrid w:val="0"/>
                <w:lang w:eastAsia="ru-RU"/>
              </w:rPr>
            </w:pPr>
          </w:p>
        </w:tc>
        <w:tc>
          <w:tcPr>
            <w:tcW w:w="2835"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Праздник для уча</w:t>
            </w:r>
            <w:r w:rsidRPr="00DA4EDA">
              <w:rPr>
                <w:rFonts w:ascii="Times New Roman" w:hAnsi="Times New Roman" w:cs="Times New Roman"/>
                <w:snapToGrid w:val="0"/>
                <w:lang w:eastAsia="ru-RU"/>
              </w:rPr>
              <w:softHyphen/>
              <w:t>щихся начальной школы: “Помни: пра</w:t>
            </w:r>
            <w:r w:rsidRPr="00DA4EDA">
              <w:rPr>
                <w:rFonts w:ascii="Times New Roman" w:hAnsi="Times New Roman" w:cs="Times New Roman"/>
                <w:snapToGrid w:val="0"/>
                <w:lang w:eastAsia="ru-RU"/>
              </w:rPr>
              <w:softHyphen/>
              <w:t xml:space="preserve">вила ГАИ </w:t>
            </w:r>
            <w:r w:rsidRPr="00DA4EDA">
              <w:rPr>
                <w:rFonts w:ascii="Times New Roman" w:hAnsi="Times New Roman" w:cs="Times New Roman"/>
                <w:lang w:eastAsia="ru-RU"/>
              </w:rPr>
              <w:t xml:space="preserve">– </w:t>
            </w:r>
            <w:r w:rsidRPr="00DA4EDA">
              <w:rPr>
                <w:rFonts w:ascii="Times New Roman" w:hAnsi="Times New Roman" w:cs="Times New Roman"/>
                <w:snapToGrid w:val="0"/>
                <w:lang w:eastAsia="ru-RU"/>
              </w:rPr>
              <w:t>это пра</w:t>
            </w:r>
            <w:r w:rsidRPr="00DA4EDA">
              <w:rPr>
                <w:rFonts w:ascii="Times New Roman" w:hAnsi="Times New Roman" w:cs="Times New Roman"/>
                <w:snapToGrid w:val="0"/>
                <w:lang w:eastAsia="ru-RU"/>
              </w:rPr>
              <w:softHyphen/>
              <w:t>вила твои!”. Вы</w:t>
            </w:r>
            <w:r w:rsidRPr="00DA4EDA">
              <w:rPr>
                <w:rFonts w:ascii="Times New Roman" w:hAnsi="Times New Roman" w:cs="Times New Roman"/>
                <w:snapToGrid w:val="0"/>
                <w:lang w:eastAsia="ru-RU"/>
              </w:rPr>
              <w:softHyphen/>
              <w:t>с</w:t>
            </w:r>
            <w:r w:rsidRPr="00DA4EDA">
              <w:rPr>
                <w:rFonts w:ascii="Times New Roman" w:hAnsi="Times New Roman" w:cs="Times New Roman"/>
                <w:snapToGrid w:val="0"/>
                <w:lang w:eastAsia="ru-RU"/>
              </w:rPr>
              <w:softHyphen/>
              <w:t>тавка лучших ри</w:t>
            </w:r>
            <w:r w:rsidRPr="00DA4EDA">
              <w:rPr>
                <w:rFonts w:ascii="Times New Roman" w:hAnsi="Times New Roman" w:cs="Times New Roman"/>
                <w:snapToGrid w:val="0"/>
                <w:lang w:eastAsia="ru-RU"/>
              </w:rPr>
              <w:softHyphen/>
              <w:t>сун</w:t>
            </w:r>
            <w:r w:rsidRPr="00DA4EDA">
              <w:rPr>
                <w:rFonts w:ascii="Times New Roman" w:hAnsi="Times New Roman" w:cs="Times New Roman"/>
                <w:snapToGrid w:val="0"/>
                <w:lang w:eastAsia="ru-RU"/>
              </w:rPr>
              <w:softHyphen/>
              <w:t>ков. Подведение ито</w:t>
            </w:r>
            <w:r w:rsidRPr="00DA4EDA">
              <w:rPr>
                <w:rFonts w:ascii="Times New Roman" w:hAnsi="Times New Roman" w:cs="Times New Roman"/>
                <w:snapToGrid w:val="0"/>
                <w:lang w:eastAsia="ru-RU"/>
              </w:rPr>
              <w:softHyphen/>
              <w:t>гов. Награждение побе</w:t>
            </w:r>
            <w:r w:rsidRPr="00DA4EDA">
              <w:rPr>
                <w:rFonts w:ascii="Times New Roman" w:hAnsi="Times New Roman" w:cs="Times New Roman"/>
                <w:snapToGrid w:val="0"/>
                <w:lang w:eastAsia="ru-RU"/>
              </w:rPr>
              <w:softHyphen/>
              <w:t>ди</w:t>
            </w:r>
            <w:r w:rsidRPr="00DA4EDA">
              <w:rPr>
                <w:rFonts w:ascii="Times New Roman" w:hAnsi="Times New Roman" w:cs="Times New Roman"/>
                <w:snapToGrid w:val="0"/>
                <w:lang w:eastAsia="ru-RU"/>
              </w:rPr>
              <w:softHyphen/>
              <w:t>телей.</w:t>
            </w:r>
          </w:p>
        </w:tc>
        <w:tc>
          <w:tcPr>
            <w:tcW w:w="3261"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Массовая игра по стан</w:t>
            </w:r>
            <w:r w:rsidRPr="00DA4EDA">
              <w:rPr>
                <w:rFonts w:ascii="Times New Roman" w:hAnsi="Times New Roman" w:cs="Times New Roman"/>
                <w:snapToGrid w:val="0"/>
                <w:lang w:eastAsia="ru-RU"/>
              </w:rPr>
              <w:softHyphen/>
              <w:t>циям “Зеленый ого</w:t>
            </w:r>
            <w:r w:rsidRPr="00DA4EDA">
              <w:rPr>
                <w:rFonts w:ascii="Times New Roman" w:hAnsi="Times New Roman" w:cs="Times New Roman"/>
                <w:snapToGrid w:val="0"/>
                <w:lang w:eastAsia="ru-RU"/>
              </w:rPr>
              <w:softHyphen/>
              <w:t xml:space="preserve">нек”. Выставка </w:t>
            </w:r>
            <w:proofErr w:type="gramStart"/>
            <w:r w:rsidRPr="00DA4EDA">
              <w:rPr>
                <w:rFonts w:ascii="Times New Roman" w:hAnsi="Times New Roman" w:cs="Times New Roman"/>
                <w:snapToGrid w:val="0"/>
                <w:lang w:eastAsia="ru-RU"/>
              </w:rPr>
              <w:t>лучших</w:t>
            </w:r>
            <w:proofErr w:type="gramEnd"/>
            <w:r w:rsidRPr="00DA4EDA">
              <w:rPr>
                <w:rFonts w:ascii="Times New Roman" w:hAnsi="Times New Roman" w:cs="Times New Roman"/>
                <w:snapToGrid w:val="0"/>
                <w:lang w:eastAsia="ru-RU"/>
              </w:rPr>
              <w:t xml:space="preserve"> агит</w:t>
            </w:r>
            <w:r w:rsidRPr="00DA4EDA">
              <w:rPr>
                <w:rFonts w:ascii="Times New Roman" w:hAnsi="Times New Roman" w:cs="Times New Roman"/>
                <w:snapToGrid w:val="0"/>
                <w:lang w:eastAsia="ru-RU"/>
              </w:rPr>
              <w:softHyphen/>
              <w:t>плакатов. Подведе</w:t>
            </w:r>
            <w:r w:rsidRPr="00DA4EDA">
              <w:rPr>
                <w:rFonts w:ascii="Times New Roman" w:hAnsi="Times New Roman" w:cs="Times New Roman"/>
                <w:snapToGrid w:val="0"/>
                <w:lang w:eastAsia="ru-RU"/>
              </w:rPr>
              <w:softHyphen/>
              <w:t>ние итогов. Награжде</w:t>
            </w:r>
            <w:r w:rsidRPr="00DA4EDA">
              <w:rPr>
                <w:rFonts w:ascii="Times New Roman" w:hAnsi="Times New Roman" w:cs="Times New Roman"/>
                <w:snapToGrid w:val="0"/>
                <w:lang w:eastAsia="ru-RU"/>
              </w:rPr>
              <w:softHyphen/>
              <w:t>ние по</w:t>
            </w:r>
            <w:r w:rsidRPr="00DA4EDA">
              <w:rPr>
                <w:rFonts w:ascii="Times New Roman" w:hAnsi="Times New Roman" w:cs="Times New Roman"/>
                <w:snapToGrid w:val="0"/>
                <w:lang w:eastAsia="ru-RU"/>
              </w:rPr>
              <w:softHyphen/>
              <w:t>беди</w:t>
            </w:r>
            <w:r w:rsidRPr="00DA4EDA">
              <w:rPr>
                <w:rFonts w:ascii="Times New Roman" w:hAnsi="Times New Roman" w:cs="Times New Roman"/>
                <w:snapToGrid w:val="0"/>
                <w:lang w:eastAsia="ru-RU"/>
              </w:rPr>
              <w:softHyphen/>
              <w:t>телей.</w:t>
            </w:r>
          </w:p>
        </w:tc>
        <w:tc>
          <w:tcPr>
            <w:tcW w:w="3118" w:type="dxa"/>
          </w:tcPr>
          <w:p w:rsidR="0011287C" w:rsidRPr="00DA4EDA" w:rsidRDefault="0011287C" w:rsidP="0011287C">
            <w:pPr>
              <w:keepNext/>
              <w:suppressAutoHyphens w:val="0"/>
              <w:autoSpaceDE w:val="0"/>
              <w:autoSpaceDN w:val="0"/>
              <w:spacing w:after="0" w:line="240" w:lineRule="auto"/>
              <w:jc w:val="both"/>
              <w:rPr>
                <w:rFonts w:ascii="Times New Roman" w:hAnsi="Times New Roman" w:cs="Times New Roman"/>
                <w:snapToGrid w:val="0"/>
                <w:lang w:eastAsia="ru-RU"/>
              </w:rPr>
            </w:pPr>
            <w:r w:rsidRPr="00DA4EDA">
              <w:rPr>
                <w:rFonts w:ascii="Times New Roman" w:hAnsi="Times New Roman" w:cs="Times New Roman"/>
                <w:snapToGrid w:val="0"/>
                <w:lang w:eastAsia="ru-RU"/>
              </w:rPr>
              <w:t>КВН по правилам до</w:t>
            </w:r>
            <w:r w:rsidRPr="00DA4EDA">
              <w:rPr>
                <w:rFonts w:ascii="Times New Roman" w:hAnsi="Times New Roman" w:cs="Times New Roman"/>
                <w:snapToGrid w:val="0"/>
                <w:lang w:eastAsia="ru-RU"/>
              </w:rPr>
              <w:softHyphen/>
              <w:t>рожного движения. Вы</w:t>
            </w:r>
            <w:r w:rsidRPr="00DA4EDA">
              <w:rPr>
                <w:rFonts w:ascii="Times New Roman" w:hAnsi="Times New Roman" w:cs="Times New Roman"/>
                <w:snapToGrid w:val="0"/>
                <w:lang w:eastAsia="ru-RU"/>
              </w:rPr>
              <w:softHyphen/>
              <w:t xml:space="preserve">ставка </w:t>
            </w:r>
            <w:proofErr w:type="gramStart"/>
            <w:r w:rsidRPr="00DA4EDA">
              <w:rPr>
                <w:rFonts w:ascii="Times New Roman" w:hAnsi="Times New Roman" w:cs="Times New Roman"/>
                <w:snapToGrid w:val="0"/>
                <w:lang w:eastAsia="ru-RU"/>
              </w:rPr>
              <w:t>лучших</w:t>
            </w:r>
            <w:proofErr w:type="gramEnd"/>
            <w:r w:rsidRPr="00DA4EDA">
              <w:rPr>
                <w:rFonts w:ascii="Times New Roman" w:hAnsi="Times New Roman" w:cs="Times New Roman"/>
                <w:snapToGrid w:val="0"/>
                <w:lang w:eastAsia="ru-RU"/>
              </w:rPr>
              <w:t xml:space="preserve"> агитпла</w:t>
            </w:r>
            <w:r w:rsidRPr="00DA4EDA">
              <w:rPr>
                <w:rFonts w:ascii="Times New Roman" w:hAnsi="Times New Roman" w:cs="Times New Roman"/>
                <w:snapToGrid w:val="0"/>
                <w:lang w:eastAsia="ru-RU"/>
              </w:rPr>
              <w:softHyphen/>
              <w:t>катов. Подведение ито</w:t>
            </w:r>
            <w:r w:rsidRPr="00DA4EDA">
              <w:rPr>
                <w:rFonts w:ascii="Times New Roman" w:hAnsi="Times New Roman" w:cs="Times New Roman"/>
                <w:snapToGrid w:val="0"/>
                <w:lang w:eastAsia="ru-RU"/>
              </w:rPr>
              <w:softHyphen/>
              <w:t>гов. Награждение побе</w:t>
            </w:r>
            <w:r w:rsidRPr="00DA4EDA">
              <w:rPr>
                <w:rFonts w:ascii="Times New Roman" w:hAnsi="Times New Roman" w:cs="Times New Roman"/>
                <w:snapToGrid w:val="0"/>
                <w:lang w:eastAsia="ru-RU"/>
              </w:rPr>
              <w:softHyphen/>
              <w:t>дителей.</w:t>
            </w:r>
          </w:p>
        </w:tc>
      </w:tr>
    </w:tbl>
    <w:p w:rsidR="0011287C" w:rsidRPr="00DA4EDA" w:rsidRDefault="0011287C" w:rsidP="0011287C">
      <w:pPr>
        <w:spacing w:line="480" w:lineRule="auto"/>
        <w:rPr>
          <w:rFonts w:ascii="Times New Roman" w:hAnsi="Times New Roman" w:cs="Times New Roman"/>
          <w:b/>
          <w:bCs/>
        </w:rPr>
      </w:pPr>
    </w:p>
    <w:p w:rsidR="005F6574" w:rsidRPr="00DA4EDA" w:rsidRDefault="005F6574" w:rsidP="0011287C">
      <w:pPr>
        <w:spacing w:line="480" w:lineRule="auto"/>
        <w:rPr>
          <w:rFonts w:ascii="Times New Roman" w:hAnsi="Times New Roman" w:cs="Times New Roman"/>
          <w:b/>
          <w:bCs/>
        </w:rPr>
      </w:pPr>
    </w:p>
    <w:p w:rsidR="005F6574" w:rsidRPr="00DA4EDA" w:rsidRDefault="005F6574" w:rsidP="0011287C">
      <w:pPr>
        <w:spacing w:line="480" w:lineRule="auto"/>
        <w:rPr>
          <w:rFonts w:ascii="Times New Roman" w:hAnsi="Times New Roman" w:cs="Times New Roman"/>
          <w:b/>
          <w:bCs/>
        </w:rPr>
      </w:pPr>
    </w:p>
    <w:p w:rsidR="005F6574" w:rsidRPr="00DA4EDA" w:rsidRDefault="005F6574" w:rsidP="0011287C">
      <w:pPr>
        <w:spacing w:line="480" w:lineRule="auto"/>
        <w:rPr>
          <w:rFonts w:ascii="Times New Roman" w:hAnsi="Times New Roman" w:cs="Times New Roman"/>
          <w:b/>
          <w:bCs/>
        </w:rPr>
      </w:pPr>
    </w:p>
    <w:p w:rsidR="005F6574" w:rsidRPr="00DA4EDA" w:rsidRDefault="005F6574" w:rsidP="0011287C">
      <w:pPr>
        <w:spacing w:line="480" w:lineRule="auto"/>
        <w:rPr>
          <w:rFonts w:ascii="Times New Roman" w:hAnsi="Times New Roman" w:cs="Times New Roman"/>
          <w:b/>
          <w:bCs/>
        </w:rPr>
      </w:pPr>
    </w:p>
    <w:p w:rsidR="005F6574" w:rsidRPr="00DA4EDA" w:rsidRDefault="005F6574" w:rsidP="0011287C">
      <w:pPr>
        <w:spacing w:line="480" w:lineRule="auto"/>
        <w:rPr>
          <w:rFonts w:ascii="Times New Roman" w:hAnsi="Times New Roman" w:cs="Times New Roman"/>
          <w:b/>
          <w:bCs/>
        </w:rPr>
      </w:pPr>
    </w:p>
    <w:p w:rsidR="005F6574" w:rsidRDefault="005F6574" w:rsidP="0011287C">
      <w:pPr>
        <w:spacing w:line="480" w:lineRule="auto"/>
        <w:rPr>
          <w:rFonts w:ascii="Times New Roman" w:hAnsi="Times New Roman" w:cs="Times New Roman"/>
          <w:b/>
          <w:bCs/>
        </w:rPr>
      </w:pPr>
    </w:p>
    <w:p w:rsidR="004D6B4C" w:rsidRDefault="004D6B4C" w:rsidP="0011287C">
      <w:pPr>
        <w:spacing w:line="480" w:lineRule="auto"/>
        <w:rPr>
          <w:rFonts w:ascii="Times New Roman" w:hAnsi="Times New Roman" w:cs="Times New Roman"/>
          <w:b/>
          <w:bCs/>
        </w:rPr>
      </w:pPr>
    </w:p>
    <w:p w:rsidR="004D6B4C" w:rsidRDefault="004D6B4C" w:rsidP="0011287C">
      <w:pPr>
        <w:spacing w:line="480" w:lineRule="auto"/>
        <w:rPr>
          <w:rFonts w:ascii="Times New Roman" w:hAnsi="Times New Roman" w:cs="Times New Roman"/>
          <w:b/>
          <w:bCs/>
        </w:rPr>
      </w:pPr>
    </w:p>
    <w:p w:rsidR="004D6B4C" w:rsidRDefault="004D6B4C" w:rsidP="0011287C">
      <w:pPr>
        <w:spacing w:line="480" w:lineRule="auto"/>
        <w:rPr>
          <w:rFonts w:ascii="Times New Roman" w:hAnsi="Times New Roman" w:cs="Times New Roman"/>
          <w:b/>
          <w:bCs/>
        </w:rPr>
      </w:pPr>
    </w:p>
    <w:p w:rsidR="00BB5F7C" w:rsidRDefault="00BB5F7C" w:rsidP="0011287C">
      <w:pPr>
        <w:spacing w:line="480" w:lineRule="auto"/>
        <w:rPr>
          <w:rFonts w:ascii="Times New Roman" w:hAnsi="Times New Roman" w:cs="Times New Roman"/>
          <w:b/>
          <w:bCs/>
        </w:rPr>
      </w:pPr>
    </w:p>
    <w:p w:rsidR="00BB5F7C" w:rsidRDefault="00BB5F7C" w:rsidP="0011287C">
      <w:pPr>
        <w:spacing w:line="480" w:lineRule="auto"/>
        <w:rPr>
          <w:rFonts w:ascii="Times New Roman" w:hAnsi="Times New Roman" w:cs="Times New Roman"/>
          <w:b/>
          <w:bCs/>
        </w:rPr>
      </w:pPr>
    </w:p>
    <w:p w:rsidR="004D6B4C" w:rsidRDefault="004D6B4C" w:rsidP="0011287C">
      <w:pPr>
        <w:spacing w:line="480" w:lineRule="auto"/>
        <w:rPr>
          <w:rFonts w:ascii="Times New Roman" w:hAnsi="Times New Roman" w:cs="Times New Roman"/>
          <w:b/>
          <w:bCs/>
        </w:rPr>
      </w:pPr>
    </w:p>
    <w:p w:rsidR="005F6574" w:rsidRPr="00DA4EDA" w:rsidRDefault="005F6574" w:rsidP="003A080A">
      <w:pPr>
        <w:pStyle w:val="ab"/>
        <w:rPr>
          <w:rFonts w:ascii="Times New Roman" w:hAnsi="Times New Roman"/>
          <w:b/>
        </w:rPr>
      </w:pPr>
      <w:r w:rsidRPr="00DA4EDA">
        <w:rPr>
          <w:rFonts w:ascii="Times New Roman" w:hAnsi="Times New Roman"/>
          <w:b/>
        </w:rPr>
        <w:lastRenderedPageBreak/>
        <w:t xml:space="preserve">МУНИЦИПАЛЬНОЕ  КАЗЕННОЕ  ОБЩЕОБРАЗОВАТЕЛЬНОЕ  УЧРЕЖДЕНИЕ </w:t>
      </w:r>
    </w:p>
    <w:p w:rsidR="005F6574" w:rsidRPr="00DA4EDA" w:rsidRDefault="005F6574" w:rsidP="005F6574">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5F6574" w:rsidRPr="00DA4EDA" w:rsidRDefault="005F6574" w:rsidP="005F6574">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5F6574" w:rsidRPr="00DA4EDA" w:rsidTr="00524F0B">
        <w:trPr>
          <w:trHeight w:val="202"/>
          <w:jc w:val="center"/>
        </w:trPr>
        <w:tc>
          <w:tcPr>
            <w:tcW w:w="10564" w:type="dxa"/>
            <w:tcBorders>
              <w:top w:val="thinThickSmallGap" w:sz="24" w:space="0" w:color="auto"/>
              <w:left w:val="nil"/>
              <w:bottom w:val="nil"/>
              <w:right w:val="nil"/>
            </w:tcBorders>
          </w:tcPr>
          <w:p w:rsidR="005F6574" w:rsidRPr="00DA4EDA" w:rsidRDefault="005F6574" w:rsidP="00524F0B">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14"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5F6574" w:rsidRPr="00DA4EDA" w:rsidRDefault="005F6574" w:rsidP="005F6574">
      <w:pPr>
        <w:spacing w:after="0" w:line="240" w:lineRule="auto"/>
      </w:pPr>
      <w:r w:rsidRPr="00DA4EDA">
        <w:rPr>
          <w:rFonts w:ascii="Times New Roman" w:hAnsi="Times New Roman" w:cs="Times New Roman"/>
        </w:rPr>
        <w:br/>
      </w:r>
    </w:p>
    <w:p w:rsidR="005F6574" w:rsidRPr="00DA4EDA" w:rsidRDefault="00413EDA" w:rsidP="005F6574">
      <w:pPr>
        <w:spacing w:after="0" w:line="240" w:lineRule="auto"/>
        <w:jc w:val="center"/>
        <w:rPr>
          <w:rFonts w:ascii="Times New Roman" w:hAnsi="Times New Roman" w:cs="Times New Roman"/>
          <w:b/>
          <w:bCs/>
          <w:color w:val="FF0000"/>
        </w:rPr>
      </w:pPr>
      <w:r w:rsidRPr="00DA4EDA">
        <w:t>ПРИКАЗ  № 4</w:t>
      </w:r>
    </w:p>
    <w:p w:rsidR="005F6574" w:rsidRPr="00DA4EDA" w:rsidRDefault="002A4359" w:rsidP="005F6574">
      <w:r w:rsidRPr="00DA4EDA">
        <w:t>от  2</w:t>
      </w:r>
      <w:r w:rsidR="00413EDA" w:rsidRPr="00DA4EDA">
        <w:t>6.08</w:t>
      </w:r>
      <w:r w:rsidR="006640FB" w:rsidRPr="00DA4EDA">
        <w:t>.2023</w:t>
      </w:r>
      <w:r w:rsidR="005F6574" w:rsidRPr="00DA4EDA">
        <w:t xml:space="preserve">г.                   </w:t>
      </w:r>
    </w:p>
    <w:p w:rsidR="005F6574" w:rsidRPr="00DA4EDA" w:rsidRDefault="005F6574" w:rsidP="005F6574">
      <w:r w:rsidRPr="00DA4EDA">
        <w:t>Об  утверждении  состава  отряда  ЮИД  «Светофор»,  руководителя  отряд</w:t>
      </w:r>
      <w:r w:rsidR="002A4359" w:rsidRPr="00DA4EDA">
        <w:t>а  ЮИД,  плана  работы  на  2022 -2023</w:t>
      </w:r>
      <w:r w:rsidRPr="00DA4EDA">
        <w:t xml:space="preserve"> учебный  год.</w:t>
      </w:r>
    </w:p>
    <w:p w:rsidR="005F6574" w:rsidRPr="00DA4EDA" w:rsidRDefault="005F6574" w:rsidP="005F6574">
      <w:r w:rsidRPr="00DA4EDA">
        <w:t>В  целях  обеспечения  участия  школьников  в  ученическом  самоуправлении  по  профилактике  дорожно-транспортных  происшествий  и  обучению  правилам  дорожного  движения,  на  основании  решения  классного  собрания  6  класса</w:t>
      </w:r>
    </w:p>
    <w:p w:rsidR="005F6574" w:rsidRPr="004D6B4C" w:rsidRDefault="005F6574" w:rsidP="004D6B4C">
      <w:pPr>
        <w:spacing w:after="0"/>
        <w:rPr>
          <w:b/>
        </w:rPr>
      </w:pPr>
      <w:r w:rsidRPr="004D6B4C">
        <w:rPr>
          <w:b/>
        </w:rPr>
        <w:t>ПРИКАЗЫВАЮ:</w:t>
      </w:r>
    </w:p>
    <w:p w:rsidR="002A4359" w:rsidRPr="00DA4EDA" w:rsidRDefault="002A4359" w:rsidP="004D6B4C">
      <w:pPr>
        <w:spacing w:after="0"/>
      </w:pPr>
      <w:r w:rsidRPr="00DA4EDA">
        <w:t>1.Утвердить  список  ученических  отрядов  ЮИД  «Светофор»  в  следующем  составе:</w:t>
      </w:r>
    </w:p>
    <w:p w:rsidR="002A4359" w:rsidRPr="00DA4EDA" w:rsidRDefault="006640FB" w:rsidP="004D6B4C">
      <w:pPr>
        <w:spacing w:after="0"/>
      </w:pPr>
      <w:r w:rsidRPr="00DA4EDA">
        <w:t>1.Абасов  А.  – 7</w:t>
      </w:r>
      <w:r w:rsidR="002A4359" w:rsidRPr="00DA4EDA">
        <w:t>кл.</w:t>
      </w:r>
    </w:p>
    <w:p w:rsidR="002A4359" w:rsidRPr="00DA4EDA" w:rsidRDefault="006640FB" w:rsidP="004D6B4C">
      <w:pPr>
        <w:spacing w:after="0"/>
      </w:pPr>
      <w:r w:rsidRPr="00DA4EDA">
        <w:t>2.Абдуллаев А.  – 7</w:t>
      </w:r>
      <w:r w:rsidR="002A4359" w:rsidRPr="00DA4EDA">
        <w:t>кл.</w:t>
      </w:r>
    </w:p>
    <w:p w:rsidR="002A4359" w:rsidRPr="00DA4EDA" w:rsidRDefault="006640FB" w:rsidP="004D6B4C">
      <w:pPr>
        <w:spacing w:after="0"/>
      </w:pPr>
      <w:r w:rsidRPr="00DA4EDA">
        <w:t>3.Исрафилов  И.  – 7</w:t>
      </w:r>
      <w:r w:rsidR="002A4359" w:rsidRPr="00DA4EDA">
        <w:t>кл.</w:t>
      </w:r>
    </w:p>
    <w:p w:rsidR="002A4359" w:rsidRPr="00DA4EDA" w:rsidRDefault="006640FB" w:rsidP="004D6B4C">
      <w:pPr>
        <w:spacing w:after="0"/>
      </w:pPr>
      <w:r w:rsidRPr="00DA4EDA">
        <w:t>4.Магомедов Р.  – 7</w:t>
      </w:r>
      <w:r w:rsidR="002A4359" w:rsidRPr="00DA4EDA">
        <w:t>кл.</w:t>
      </w:r>
    </w:p>
    <w:p w:rsidR="002A4359" w:rsidRPr="00DA4EDA" w:rsidRDefault="006640FB" w:rsidP="004D6B4C">
      <w:pPr>
        <w:spacing w:after="0"/>
      </w:pPr>
      <w:r w:rsidRPr="00DA4EDA">
        <w:t>5.Насрулаев  А.  – 7</w:t>
      </w:r>
      <w:r w:rsidR="002A4359" w:rsidRPr="00DA4EDA">
        <w:t>кл.</w:t>
      </w:r>
    </w:p>
    <w:p w:rsidR="002A4359" w:rsidRPr="00DA4EDA" w:rsidRDefault="002A4359" w:rsidP="004D6B4C">
      <w:pPr>
        <w:spacing w:after="0"/>
      </w:pPr>
      <w:r w:rsidRPr="00DA4EDA">
        <w:t>6</w:t>
      </w:r>
      <w:r w:rsidR="006640FB" w:rsidRPr="00DA4EDA">
        <w:t>.Омаров  И.  – 7</w:t>
      </w:r>
      <w:r w:rsidRPr="00DA4EDA">
        <w:t>кл.</w:t>
      </w:r>
    </w:p>
    <w:p w:rsidR="002A4359" w:rsidRPr="00DA4EDA" w:rsidRDefault="006640FB" w:rsidP="004D6B4C">
      <w:pPr>
        <w:spacing w:after="0"/>
      </w:pPr>
      <w:r w:rsidRPr="00DA4EDA">
        <w:t>7.Муртазова  М.  – 7</w:t>
      </w:r>
      <w:r w:rsidR="002A4359" w:rsidRPr="00DA4EDA">
        <w:t>кл.</w:t>
      </w:r>
    </w:p>
    <w:p w:rsidR="002A4359" w:rsidRPr="00DA4EDA" w:rsidRDefault="006640FB" w:rsidP="004D6B4C">
      <w:pPr>
        <w:spacing w:after="0"/>
      </w:pPr>
      <w:r w:rsidRPr="00DA4EDA">
        <w:t>8.Яшувова Н.  – 7</w:t>
      </w:r>
      <w:r w:rsidR="002A4359" w:rsidRPr="00DA4EDA">
        <w:t>кл.</w:t>
      </w:r>
    </w:p>
    <w:p w:rsidR="002A4359" w:rsidRPr="00DA4EDA" w:rsidRDefault="006640FB" w:rsidP="004D6B4C">
      <w:pPr>
        <w:spacing w:after="0"/>
      </w:pPr>
      <w:r w:rsidRPr="00DA4EDA">
        <w:t>9.Каратова  Х.  – 7</w:t>
      </w:r>
      <w:r w:rsidR="002A4359" w:rsidRPr="00DA4EDA">
        <w:t>кл.</w:t>
      </w:r>
    </w:p>
    <w:p w:rsidR="002A4359" w:rsidRPr="00DA4EDA" w:rsidRDefault="006640FB" w:rsidP="004D6B4C">
      <w:pPr>
        <w:spacing w:after="0"/>
      </w:pPr>
      <w:r w:rsidRPr="00DA4EDA">
        <w:t>10.Магомедова Р.  – 7</w:t>
      </w:r>
      <w:r w:rsidR="004D6B4C">
        <w:t>кл.</w:t>
      </w:r>
    </w:p>
    <w:p w:rsidR="002A4359" w:rsidRPr="00DA4EDA" w:rsidRDefault="002A4359" w:rsidP="002A4359">
      <w:r w:rsidRPr="00DA4EDA">
        <w:t>2.Назначить  командирами  Ю</w:t>
      </w:r>
      <w:r w:rsidR="00110CD2" w:rsidRPr="00DA4EDA">
        <w:t xml:space="preserve">ИД  «Светофор»  учеников  6 </w:t>
      </w:r>
      <w:r w:rsidRPr="00DA4EDA">
        <w:t xml:space="preserve"> классов   </w:t>
      </w:r>
      <w:r w:rsidR="00110CD2" w:rsidRPr="00DA4EDA">
        <w:t xml:space="preserve">Магомедова  Р.  </w:t>
      </w:r>
    </w:p>
    <w:p w:rsidR="002A4359" w:rsidRPr="00DA4EDA" w:rsidRDefault="002A4359" w:rsidP="002A4359">
      <w:r w:rsidRPr="00DA4EDA">
        <w:t>2.Утвердить  план  работы  отряда  ЮИД  «Светофор»  на  202</w:t>
      </w:r>
      <w:r w:rsidR="006640FB" w:rsidRPr="00DA4EDA">
        <w:t>3 -  2024</w:t>
      </w:r>
      <w:r w:rsidRPr="00DA4EDA">
        <w:t xml:space="preserve"> </w:t>
      </w:r>
      <w:proofErr w:type="spellStart"/>
      <w:r w:rsidRPr="00DA4EDA">
        <w:t>уч.г</w:t>
      </w:r>
      <w:proofErr w:type="spellEnd"/>
      <w:r w:rsidRPr="00DA4EDA">
        <w:t>. (прилагается)</w:t>
      </w:r>
    </w:p>
    <w:p w:rsidR="002A4359" w:rsidRPr="00DA4EDA" w:rsidRDefault="002A4359" w:rsidP="002A4359">
      <w:r w:rsidRPr="00DA4EDA">
        <w:t>3.Учителя  ОБЖ  Игнатенко  А.А.  назначить  куратором   отрядов  ЮИД  «Светофор».</w:t>
      </w:r>
    </w:p>
    <w:p w:rsidR="002A4359" w:rsidRPr="00DA4EDA" w:rsidRDefault="002A4359" w:rsidP="002A4359">
      <w:r w:rsidRPr="00DA4EDA">
        <w:t>4.  Игнатенко  А.А.,  курирующему  работу  ЮИД</w:t>
      </w:r>
      <w:proofErr w:type="gramStart"/>
      <w:r w:rsidRPr="00DA4EDA">
        <w:t>,:</w:t>
      </w:r>
      <w:proofErr w:type="gramEnd"/>
    </w:p>
    <w:p w:rsidR="002A4359" w:rsidRPr="00DA4EDA" w:rsidRDefault="002A4359" w:rsidP="002A4359">
      <w:r w:rsidRPr="00DA4EDA">
        <w:t>-организовать  выполнение  плана  работы  с  членами  отряда  ЮИД  «Светофор»;</w:t>
      </w:r>
    </w:p>
    <w:p w:rsidR="002A4359" w:rsidRPr="00DA4EDA" w:rsidRDefault="002A4359" w:rsidP="002A4359">
      <w:r w:rsidRPr="00DA4EDA">
        <w:t>-оформить  информацию  о  работе отряда  ЮИД  «Светофор»  на  стенде  в  общедоступном  месте;</w:t>
      </w:r>
    </w:p>
    <w:p w:rsidR="002A4359" w:rsidRPr="00DA4EDA" w:rsidRDefault="006640FB" w:rsidP="002A4359">
      <w:r w:rsidRPr="00DA4EDA">
        <w:t>5.Класным  руководителям  7</w:t>
      </w:r>
      <w:r w:rsidR="002A4359" w:rsidRPr="00DA4EDA">
        <w:t xml:space="preserve">,9 классов  </w:t>
      </w:r>
      <w:r w:rsidR="000A4C75" w:rsidRPr="00DA4EDA">
        <w:t>Ибрагимовой  А.М.,</w:t>
      </w:r>
      <w:proofErr w:type="spellStart"/>
      <w:r w:rsidRPr="00DA4EDA">
        <w:t>Мирзаевой</w:t>
      </w:r>
      <w:proofErr w:type="spellEnd"/>
      <w:r w:rsidRPr="00DA4EDA">
        <w:t xml:space="preserve"> П.А.</w:t>
      </w:r>
      <w:r w:rsidR="002A4359" w:rsidRPr="00DA4EDA">
        <w:t>.  обеспечить  активное  участие  членов  ЮИДа    в  общешкольных  мероприятиях.</w:t>
      </w:r>
    </w:p>
    <w:p w:rsidR="002A4359" w:rsidRPr="00DA4EDA" w:rsidRDefault="002A4359" w:rsidP="002A4359">
      <w:r w:rsidRPr="00DA4EDA">
        <w:t>6.</w:t>
      </w:r>
      <w:proofErr w:type="gramStart"/>
      <w:r w:rsidRPr="00DA4EDA">
        <w:t>Контроль  за</w:t>
      </w:r>
      <w:proofErr w:type="gramEnd"/>
      <w:r w:rsidRPr="00DA4EDA">
        <w:t xml:space="preserve">  исполнением  настоящего  приказа  возложить  на  заместителя  директора  школы  по  ВР Абдулкаримову  З.И.</w:t>
      </w:r>
    </w:p>
    <w:p w:rsidR="001F062F" w:rsidRPr="00DA4EDA" w:rsidRDefault="001F062F" w:rsidP="002A4359"/>
    <w:p w:rsidR="001F062F" w:rsidRPr="00DA4EDA" w:rsidRDefault="001F062F" w:rsidP="002A4359"/>
    <w:p w:rsidR="002A4359" w:rsidRPr="00DA4EDA" w:rsidRDefault="002A4359" w:rsidP="002F2729">
      <w:pPr>
        <w:pStyle w:val="3"/>
      </w:pPr>
      <w:r w:rsidRPr="00DA4EDA">
        <w:t>Директор  МКОУ  «КСОШ  №2»</w:t>
      </w:r>
    </w:p>
    <w:p w:rsidR="002A4359" w:rsidRPr="00DA4EDA" w:rsidRDefault="002A4359" w:rsidP="002A4359">
      <w:r w:rsidRPr="00DA4EDA">
        <w:t xml:space="preserve">Сайпулаев  М.С.--------------- </w:t>
      </w:r>
    </w:p>
    <w:p w:rsidR="00413EDA" w:rsidRPr="00DA4EDA" w:rsidRDefault="00413EDA" w:rsidP="00531E29">
      <w:pPr>
        <w:rPr>
          <w:rFonts w:ascii="Times New Roman" w:hAnsi="Times New Roman" w:cs="Times New Roman"/>
          <w:color w:val="000000"/>
        </w:rPr>
      </w:pPr>
    </w:p>
    <w:p w:rsidR="001F062F" w:rsidRPr="00DA4EDA" w:rsidRDefault="001F062F" w:rsidP="001F062F">
      <w:pPr>
        <w:pStyle w:val="ab"/>
        <w:rPr>
          <w:rFonts w:ascii="Times New Roman" w:hAnsi="Times New Roman"/>
          <w:b/>
        </w:rPr>
      </w:pPr>
      <w:r w:rsidRPr="00DA4EDA">
        <w:rPr>
          <w:rFonts w:ascii="Times New Roman" w:hAnsi="Times New Roman"/>
          <w:b/>
        </w:rPr>
        <w:lastRenderedPageBreak/>
        <w:t xml:space="preserve">МУНИЦИПАЛЬНОЕ  КАЗЕННОЕ  ОБЩЕОБРАЗОВАТЕЛЬНОЕ  УЧРЕЖДЕНИЕ </w:t>
      </w:r>
    </w:p>
    <w:p w:rsidR="001F062F" w:rsidRPr="00DA4EDA" w:rsidRDefault="001F062F" w:rsidP="001F062F">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1F062F" w:rsidRPr="00DA4EDA" w:rsidRDefault="001F062F" w:rsidP="001F062F">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1F062F" w:rsidRPr="00DA4EDA" w:rsidTr="001F062F">
        <w:trPr>
          <w:trHeight w:val="202"/>
          <w:jc w:val="center"/>
        </w:trPr>
        <w:tc>
          <w:tcPr>
            <w:tcW w:w="10564" w:type="dxa"/>
            <w:tcBorders>
              <w:top w:val="thinThickSmallGap" w:sz="24" w:space="0" w:color="auto"/>
              <w:left w:val="nil"/>
              <w:bottom w:val="nil"/>
              <w:right w:val="nil"/>
            </w:tcBorders>
          </w:tcPr>
          <w:p w:rsidR="001F062F" w:rsidRPr="00DA4EDA" w:rsidRDefault="001F062F" w:rsidP="001F062F">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15"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1F062F" w:rsidRDefault="001F062F" w:rsidP="004D6B4C">
      <w:pPr>
        <w:tabs>
          <w:tab w:val="left" w:pos="7313"/>
        </w:tabs>
        <w:rPr>
          <w:rFonts w:ascii="Times New Roman" w:hAnsi="Times New Roman" w:cs="Times New Roman"/>
          <w:color w:val="000000"/>
        </w:rPr>
      </w:pPr>
      <w:r w:rsidRPr="00DA4EDA">
        <w:rPr>
          <w:rFonts w:ascii="Times New Roman" w:hAnsi="Times New Roman" w:cs="Times New Roman"/>
          <w:color w:val="000000"/>
        </w:rPr>
        <w:t xml:space="preserve"> </w:t>
      </w:r>
      <w:r w:rsidR="004D6B4C">
        <w:rPr>
          <w:rFonts w:ascii="Times New Roman" w:hAnsi="Times New Roman" w:cs="Times New Roman"/>
          <w:color w:val="000000"/>
        </w:rPr>
        <w:tab/>
      </w:r>
    </w:p>
    <w:p w:rsidR="004D6B4C" w:rsidRDefault="004D6B4C" w:rsidP="004D6B4C">
      <w:pPr>
        <w:tabs>
          <w:tab w:val="left" w:pos="7313"/>
        </w:tabs>
        <w:rPr>
          <w:rFonts w:ascii="Times New Roman" w:hAnsi="Times New Roman" w:cs="Times New Roman"/>
          <w:color w:val="000000"/>
        </w:rPr>
      </w:pPr>
    </w:p>
    <w:p w:rsidR="004D6B4C" w:rsidRDefault="002F2729" w:rsidP="002F2729">
      <w:pPr>
        <w:tabs>
          <w:tab w:val="left" w:pos="7313"/>
        </w:tabs>
        <w:spacing w:after="0"/>
        <w:jc w:val="center"/>
        <w:rPr>
          <w:rFonts w:ascii="Times New Roman" w:hAnsi="Times New Roman" w:cs="Times New Roman"/>
          <w:color w:val="000000"/>
        </w:rPr>
      </w:pPr>
      <w:r>
        <w:rPr>
          <w:rFonts w:ascii="Times New Roman" w:hAnsi="Times New Roman" w:cs="Times New Roman"/>
          <w:color w:val="000000"/>
        </w:rPr>
        <w:t xml:space="preserve">                                                                                       </w:t>
      </w:r>
      <w:r w:rsidR="004D6B4C">
        <w:rPr>
          <w:rFonts w:ascii="Times New Roman" w:hAnsi="Times New Roman" w:cs="Times New Roman"/>
          <w:color w:val="000000"/>
        </w:rPr>
        <w:t xml:space="preserve">Утверждаю; </w:t>
      </w:r>
    </w:p>
    <w:p w:rsidR="002F2729" w:rsidRDefault="002F2729" w:rsidP="002F2729">
      <w:pPr>
        <w:tabs>
          <w:tab w:val="left" w:pos="7313"/>
        </w:tabs>
        <w:spacing w:after="0"/>
        <w:rPr>
          <w:rFonts w:ascii="Times New Roman" w:hAnsi="Times New Roman" w:cs="Times New Roman"/>
          <w:color w:val="000000"/>
        </w:rPr>
      </w:pPr>
      <w:r>
        <w:rPr>
          <w:rFonts w:ascii="Times New Roman" w:hAnsi="Times New Roman" w:cs="Times New Roman"/>
          <w:color w:val="000000"/>
        </w:rPr>
        <w:t xml:space="preserve">                                                                                                                                            </w:t>
      </w:r>
      <w:r w:rsidR="004D6B4C">
        <w:rPr>
          <w:rFonts w:ascii="Times New Roman" w:hAnsi="Times New Roman" w:cs="Times New Roman"/>
          <w:color w:val="000000"/>
        </w:rPr>
        <w:t xml:space="preserve">Директор МКОУ </w:t>
      </w:r>
      <w:r>
        <w:rPr>
          <w:rFonts w:ascii="Times New Roman" w:hAnsi="Times New Roman" w:cs="Times New Roman"/>
          <w:color w:val="000000"/>
        </w:rPr>
        <w:t>«КСОШ №2»</w:t>
      </w:r>
    </w:p>
    <w:p w:rsidR="004D6B4C" w:rsidRPr="00DA4EDA" w:rsidRDefault="002F2729" w:rsidP="002F2729">
      <w:pPr>
        <w:tabs>
          <w:tab w:val="left" w:pos="7313"/>
        </w:tabs>
        <w:spacing w:after="0"/>
        <w:jc w:val="center"/>
        <w:rPr>
          <w:rFonts w:ascii="Times New Roman" w:hAnsi="Times New Roman" w:cs="Times New Roman"/>
          <w:color w:val="000000"/>
        </w:rPr>
      </w:pPr>
      <w:r>
        <w:rPr>
          <w:rFonts w:ascii="Times New Roman" w:hAnsi="Times New Roman" w:cs="Times New Roman"/>
          <w:color w:val="000000"/>
        </w:rPr>
        <w:t xml:space="preserve">                                                                                                              ________М.С. </w:t>
      </w:r>
      <w:proofErr w:type="spellStart"/>
      <w:r>
        <w:rPr>
          <w:rFonts w:ascii="Times New Roman" w:hAnsi="Times New Roman" w:cs="Times New Roman"/>
          <w:color w:val="000000"/>
        </w:rPr>
        <w:t>Сайпулаев</w:t>
      </w:r>
      <w:proofErr w:type="spellEnd"/>
    </w:p>
    <w:p w:rsidR="00531E29" w:rsidRPr="004D6B4C" w:rsidRDefault="00531E29" w:rsidP="004D6B4C">
      <w:pPr>
        <w:spacing w:after="0" w:line="240" w:lineRule="auto"/>
        <w:jc w:val="right"/>
        <w:rPr>
          <w:rFonts w:ascii="Times New Roman" w:hAnsi="Times New Roman" w:cs="Times New Roman"/>
          <w:b/>
          <w:bCs/>
          <w:sz w:val="16"/>
        </w:rPr>
      </w:pPr>
    </w:p>
    <w:p w:rsidR="00531E29" w:rsidRPr="00DA4EDA" w:rsidRDefault="00531E29" w:rsidP="00531E29">
      <w:pPr>
        <w:spacing w:after="0" w:line="240" w:lineRule="auto"/>
        <w:jc w:val="center"/>
        <w:rPr>
          <w:rFonts w:ascii="Times New Roman" w:hAnsi="Times New Roman" w:cs="Times New Roman"/>
          <w:b/>
          <w:bCs/>
        </w:rPr>
      </w:pPr>
    </w:p>
    <w:p w:rsidR="00531E29" w:rsidRPr="00DA4EDA" w:rsidRDefault="00531E29" w:rsidP="00531E29">
      <w:pPr>
        <w:spacing w:after="0" w:line="240" w:lineRule="auto"/>
        <w:jc w:val="center"/>
        <w:rPr>
          <w:rFonts w:ascii="Times New Roman" w:hAnsi="Times New Roman" w:cs="Times New Roman"/>
          <w:b/>
          <w:bCs/>
        </w:rPr>
      </w:pPr>
      <w:r w:rsidRPr="00DA4EDA">
        <w:rPr>
          <w:rFonts w:ascii="Times New Roman" w:hAnsi="Times New Roman" w:cs="Times New Roman"/>
          <w:b/>
          <w:bCs/>
        </w:rPr>
        <w:t>ПЛАН РАБОТЫ</w:t>
      </w:r>
    </w:p>
    <w:p w:rsidR="00531E29" w:rsidRPr="00DA4EDA" w:rsidRDefault="00531E29" w:rsidP="00531E29">
      <w:pPr>
        <w:spacing w:after="0" w:line="240" w:lineRule="auto"/>
        <w:jc w:val="center"/>
        <w:rPr>
          <w:rFonts w:ascii="Times New Roman" w:hAnsi="Times New Roman" w:cs="Times New Roman"/>
          <w:b/>
          <w:bCs/>
        </w:rPr>
      </w:pPr>
      <w:r w:rsidRPr="00DA4EDA">
        <w:rPr>
          <w:rFonts w:ascii="Times New Roman" w:hAnsi="Times New Roman" w:cs="Times New Roman"/>
          <w:b/>
          <w:bCs/>
        </w:rPr>
        <w:t>отряда  юных инспекторов движения</w:t>
      </w:r>
    </w:p>
    <w:p w:rsidR="00531E29" w:rsidRPr="00DA4EDA" w:rsidRDefault="00531E29" w:rsidP="00531E29">
      <w:pPr>
        <w:spacing w:after="0" w:line="240" w:lineRule="auto"/>
        <w:jc w:val="center"/>
        <w:rPr>
          <w:rFonts w:ascii="Times New Roman" w:hAnsi="Times New Roman" w:cs="Times New Roman"/>
          <w:b/>
          <w:bCs/>
        </w:rPr>
      </w:pPr>
    </w:p>
    <w:tbl>
      <w:tblPr>
        <w:tblW w:w="0" w:type="auto"/>
        <w:tblInd w:w="-116" w:type="dxa"/>
        <w:tblLayout w:type="fixed"/>
        <w:tblLook w:val="0000" w:firstRow="0" w:lastRow="0" w:firstColumn="0" w:lastColumn="0" w:noHBand="0" w:noVBand="0"/>
      </w:tblPr>
      <w:tblGrid>
        <w:gridCol w:w="941"/>
        <w:gridCol w:w="4215"/>
        <w:gridCol w:w="2243"/>
        <w:gridCol w:w="2068"/>
      </w:tblGrid>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b/>
                <w:bCs/>
              </w:rPr>
            </w:pPr>
            <w:r w:rsidRPr="00DA4EDA">
              <w:rPr>
                <w:rFonts w:ascii="Times New Roman" w:hAnsi="Times New Roman" w:cs="Times New Roman"/>
                <w:b/>
                <w:bCs/>
              </w:rPr>
              <w:t>№</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b/>
                <w:bCs/>
              </w:rPr>
            </w:pPr>
            <w:r w:rsidRPr="00DA4EDA">
              <w:rPr>
                <w:rFonts w:ascii="Times New Roman" w:hAnsi="Times New Roman" w:cs="Times New Roman"/>
                <w:b/>
                <w:bCs/>
              </w:rPr>
              <w:t xml:space="preserve"> Мероприятия </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b/>
                <w:bCs/>
              </w:rPr>
            </w:pPr>
            <w:r w:rsidRPr="00DA4EDA">
              <w:rPr>
                <w:rFonts w:ascii="Times New Roman" w:hAnsi="Times New Roman" w:cs="Times New Roman"/>
                <w:b/>
                <w:bCs/>
              </w:rPr>
              <w:t xml:space="preserve"> Сроки  исполнения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b/>
                <w:bCs/>
              </w:rPr>
            </w:pPr>
            <w:r w:rsidRPr="00DA4EDA">
              <w:rPr>
                <w:rFonts w:ascii="Times New Roman" w:hAnsi="Times New Roman" w:cs="Times New Roman"/>
                <w:b/>
                <w:bCs/>
              </w:rPr>
              <w:t xml:space="preserve">Ответственные </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1.</w:t>
            </w:r>
          </w:p>
          <w:p w:rsidR="00531E29" w:rsidRPr="00DA4EDA" w:rsidRDefault="00531E29" w:rsidP="00531E29">
            <w:pPr>
              <w:spacing w:after="0" w:line="240" w:lineRule="auto"/>
              <w:rPr>
                <w:rFonts w:ascii="Times New Roman" w:hAnsi="Times New Roman" w:cs="Times New Roman"/>
              </w:rPr>
            </w:pP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Провести организационное собрание отряда, избрать командира, его заместителя. Ознакомить ребят с планом работы отряда. </w:t>
            </w:r>
          </w:p>
        </w:tc>
        <w:tc>
          <w:tcPr>
            <w:tcW w:w="2243" w:type="dxa"/>
            <w:tcBorders>
              <w:top w:val="single" w:sz="4" w:space="0" w:color="000000"/>
              <w:left w:val="single" w:sz="4" w:space="0" w:color="000000"/>
              <w:bottom w:val="single" w:sz="4" w:space="0" w:color="000000"/>
            </w:tcBorders>
          </w:tcPr>
          <w:p w:rsidR="00531E29" w:rsidRPr="00DA4EDA" w:rsidRDefault="006640FB" w:rsidP="00531E29">
            <w:pPr>
              <w:snapToGrid w:val="0"/>
              <w:spacing w:after="0" w:line="240" w:lineRule="auto"/>
              <w:rPr>
                <w:rFonts w:ascii="Times New Roman" w:hAnsi="Times New Roman" w:cs="Times New Roman"/>
              </w:rPr>
            </w:pPr>
            <w:r w:rsidRPr="00DA4EDA">
              <w:rPr>
                <w:rFonts w:ascii="Times New Roman" w:hAnsi="Times New Roman" w:cs="Times New Roman"/>
              </w:rPr>
              <w:t>Сентябрь 2023</w:t>
            </w:r>
            <w:r w:rsidR="00531E29" w:rsidRPr="00DA4EDA">
              <w:rPr>
                <w:rFonts w:ascii="Times New Roman" w:hAnsi="Times New Roman" w:cs="Times New Roman"/>
              </w:rPr>
              <w:t xml:space="preserve">г.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2.</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Изучение Правил дорожного движения. Проведение теоретических и практических занятий</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Классные руководители 1-11 классов, 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3.</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Обновление стенда отряда ЮИД </w:t>
            </w:r>
          </w:p>
          <w:p w:rsidR="00531E29" w:rsidRPr="00DA4EDA" w:rsidRDefault="00531E29" w:rsidP="00531E29">
            <w:pPr>
              <w:spacing w:after="0" w:line="240" w:lineRule="auto"/>
              <w:rPr>
                <w:rFonts w:ascii="Times New Roman" w:hAnsi="Times New Roman" w:cs="Times New Roman"/>
              </w:rPr>
            </w:pPr>
            <w:r w:rsidRPr="00DA4EDA">
              <w:rPr>
                <w:rFonts w:ascii="Times New Roman" w:hAnsi="Times New Roman" w:cs="Times New Roman"/>
              </w:rPr>
              <w:t xml:space="preserve">« </w:t>
            </w:r>
            <w:proofErr w:type="gramStart"/>
            <w:r w:rsidRPr="00DA4EDA">
              <w:rPr>
                <w:rFonts w:ascii="Times New Roman" w:hAnsi="Times New Roman" w:cs="Times New Roman"/>
              </w:rPr>
              <w:t>Красный</w:t>
            </w:r>
            <w:proofErr w:type="gramEnd"/>
            <w:r w:rsidRPr="00DA4EDA">
              <w:rPr>
                <w:rFonts w:ascii="Times New Roman" w:hAnsi="Times New Roman" w:cs="Times New Roman"/>
              </w:rPr>
              <w:t xml:space="preserve"> Желтый Зеленый»</w:t>
            </w:r>
          </w:p>
        </w:tc>
        <w:tc>
          <w:tcPr>
            <w:tcW w:w="2243" w:type="dxa"/>
            <w:tcBorders>
              <w:top w:val="single" w:sz="4" w:space="0" w:color="000000"/>
              <w:left w:val="single" w:sz="4" w:space="0" w:color="000000"/>
              <w:bottom w:val="single" w:sz="4" w:space="0" w:color="000000"/>
            </w:tcBorders>
          </w:tcPr>
          <w:p w:rsidR="00531E29" w:rsidRPr="00DA4EDA" w:rsidRDefault="006640FB" w:rsidP="00531E29">
            <w:pPr>
              <w:snapToGrid w:val="0"/>
              <w:spacing w:after="0" w:line="240" w:lineRule="auto"/>
              <w:rPr>
                <w:rFonts w:ascii="Times New Roman" w:hAnsi="Times New Roman" w:cs="Times New Roman"/>
              </w:rPr>
            </w:pPr>
            <w:r w:rsidRPr="00DA4EDA">
              <w:rPr>
                <w:rFonts w:ascii="Times New Roman" w:hAnsi="Times New Roman" w:cs="Times New Roman"/>
              </w:rPr>
              <w:t>Октябрь 2023</w:t>
            </w:r>
            <w:r w:rsidR="00531E29" w:rsidRPr="00DA4EDA">
              <w:rPr>
                <w:rFonts w:ascii="Times New Roman" w:hAnsi="Times New Roman" w:cs="Times New Roman"/>
              </w:rPr>
              <w:t xml:space="preserve">г.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Игнатенко  А.А., редколлегия отряда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4. </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Выпуск газеты «Говорит школьный отряд ЮИД». </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Ежеквартально</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Игнатенко  А.А.,редколлегия отряда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5.</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Организация патрулирования в микрорайоне школы</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В течение года. </w:t>
            </w:r>
            <w:proofErr w:type="gramStart"/>
            <w:r w:rsidRPr="00DA4EDA">
              <w:rPr>
                <w:rFonts w:ascii="Times New Roman" w:hAnsi="Times New Roman" w:cs="Times New Roman"/>
              </w:rPr>
              <w:t>Согласно графика</w:t>
            </w:r>
            <w:proofErr w:type="gramEnd"/>
            <w:r w:rsidRPr="00DA4EDA">
              <w:rPr>
                <w:rFonts w:ascii="Times New Roman" w:hAnsi="Times New Roman" w:cs="Times New Roman"/>
              </w:rPr>
              <w:t xml:space="preserve">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6.</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Участие в подготовке и проведении  Недели безопасности дорожного движения </w:t>
            </w:r>
          </w:p>
        </w:tc>
        <w:tc>
          <w:tcPr>
            <w:tcW w:w="2243" w:type="dxa"/>
            <w:tcBorders>
              <w:top w:val="single" w:sz="4" w:space="0" w:color="000000"/>
              <w:left w:val="single" w:sz="4" w:space="0" w:color="000000"/>
              <w:bottom w:val="single" w:sz="4" w:space="0" w:color="000000"/>
            </w:tcBorders>
          </w:tcPr>
          <w:p w:rsidR="00531E29" w:rsidRPr="00DA4EDA" w:rsidRDefault="006640FB" w:rsidP="00531E29">
            <w:pPr>
              <w:snapToGrid w:val="0"/>
              <w:spacing w:after="0" w:line="240" w:lineRule="auto"/>
              <w:rPr>
                <w:rFonts w:ascii="Times New Roman" w:hAnsi="Times New Roman" w:cs="Times New Roman"/>
              </w:rPr>
            </w:pPr>
            <w:r w:rsidRPr="00DA4EDA">
              <w:rPr>
                <w:rFonts w:ascii="Times New Roman" w:hAnsi="Times New Roman" w:cs="Times New Roman"/>
              </w:rPr>
              <w:t>Октябрь 2023</w:t>
            </w:r>
            <w:r w:rsidR="00531E29" w:rsidRPr="00DA4EDA">
              <w:rPr>
                <w:rFonts w:ascii="Times New Roman" w:hAnsi="Times New Roman" w:cs="Times New Roman"/>
              </w:rPr>
              <w:t xml:space="preserve"> г. </w:t>
            </w:r>
          </w:p>
          <w:p w:rsidR="00531E29" w:rsidRPr="00DA4EDA" w:rsidRDefault="006640FB" w:rsidP="00531E29">
            <w:pPr>
              <w:spacing w:after="0" w:line="240" w:lineRule="auto"/>
              <w:rPr>
                <w:rFonts w:ascii="Times New Roman" w:hAnsi="Times New Roman" w:cs="Times New Roman"/>
              </w:rPr>
            </w:pPr>
            <w:r w:rsidRPr="00DA4EDA">
              <w:rPr>
                <w:rFonts w:ascii="Times New Roman" w:hAnsi="Times New Roman" w:cs="Times New Roman"/>
              </w:rPr>
              <w:t>Апрель 2024</w:t>
            </w:r>
            <w:r w:rsidR="00531E29" w:rsidRPr="00DA4EDA">
              <w:rPr>
                <w:rFonts w:ascii="Times New Roman" w:hAnsi="Times New Roman" w:cs="Times New Roman"/>
              </w:rPr>
              <w:t xml:space="preserve">г.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7.</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Участие в подготовке и проведении общешкольных тематических линеек </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8.</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Участие в подготовке и проведении общешкольных внеклассных мероприятий </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9.</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 Посещение 1-4 классов,   проведение бесед о правилах дорожного движения </w:t>
            </w:r>
          </w:p>
        </w:tc>
        <w:tc>
          <w:tcPr>
            <w:tcW w:w="2243" w:type="dxa"/>
            <w:tcBorders>
              <w:top w:val="single" w:sz="4" w:space="0" w:color="000000"/>
              <w:left w:val="single" w:sz="4" w:space="0" w:color="000000"/>
              <w:bottom w:val="single" w:sz="4" w:space="0" w:color="000000"/>
            </w:tcBorders>
          </w:tcPr>
          <w:p w:rsidR="00531E29" w:rsidRPr="00DA4EDA" w:rsidRDefault="006640FB" w:rsidP="00531E29">
            <w:pPr>
              <w:snapToGrid w:val="0"/>
              <w:spacing w:after="0" w:line="240" w:lineRule="auto"/>
              <w:rPr>
                <w:rFonts w:ascii="Times New Roman" w:hAnsi="Times New Roman" w:cs="Times New Roman"/>
              </w:rPr>
            </w:pPr>
            <w:r w:rsidRPr="00DA4EDA">
              <w:rPr>
                <w:rFonts w:ascii="Times New Roman" w:hAnsi="Times New Roman" w:cs="Times New Roman"/>
              </w:rPr>
              <w:t>Апрель 2024</w:t>
            </w:r>
            <w:r w:rsidR="00531E29" w:rsidRPr="00DA4EDA">
              <w:rPr>
                <w:rFonts w:ascii="Times New Roman" w:hAnsi="Times New Roman" w:cs="Times New Roman"/>
              </w:rPr>
              <w:t xml:space="preserve">г.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10.</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Изготовление наглядных пособий «Знаки дорожного движения»</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В течение года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Классные руководители 1-9 классов, 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13.</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Подготовка и проведение внутришкольного конкурса «Безопасное колесо».  </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 Март – апрель</w:t>
            </w:r>
          </w:p>
          <w:p w:rsidR="00531E29" w:rsidRPr="00DA4EDA" w:rsidRDefault="00A3551D" w:rsidP="00531E29">
            <w:pPr>
              <w:spacing w:after="0" w:line="240" w:lineRule="auto"/>
              <w:rPr>
                <w:rFonts w:ascii="Times New Roman" w:hAnsi="Times New Roman" w:cs="Times New Roman"/>
              </w:rPr>
            </w:pPr>
            <w:r w:rsidRPr="00DA4EDA">
              <w:rPr>
                <w:rFonts w:ascii="Times New Roman" w:hAnsi="Times New Roman" w:cs="Times New Roman"/>
              </w:rPr>
              <w:t xml:space="preserve"> 2023</w:t>
            </w:r>
            <w:r w:rsidR="00531E29" w:rsidRPr="00DA4EDA">
              <w:rPr>
                <w:rFonts w:ascii="Times New Roman" w:hAnsi="Times New Roman" w:cs="Times New Roman"/>
              </w:rPr>
              <w:t xml:space="preserve"> г. </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Классные руководители 1-11 классов, Игнатенко  А.А.,</w:t>
            </w:r>
          </w:p>
        </w:tc>
      </w:tr>
      <w:tr w:rsidR="00531E29" w:rsidRPr="00DA4EDA" w:rsidTr="00531E29">
        <w:tc>
          <w:tcPr>
            <w:tcW w:w="941"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14.</w:t>
            </w:r>
          </w:p>
        </w:tc>
        <w:tc>
          <w:tcPr>
            <w:tcW w:w="4215"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Участие в  районных соревнованиях  ЮИД «Безопасное колесо»</w:t>
            </w:r>
          </w:p>
        </w:tc>
        <w:tc>
          <w:tcPr>
            <w:tcW w:w="2243" w:type="dxa"/>
            <w:tcBorders>
              <w:top w:val="single" w:sz="4" w:space="0" w:color="000000"/>
              <w:left w:val="single" w:sz="4" w:space="0" w:color="000000"/>
              <w:bottom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 xml:space="preserve"> </w:t>
            </w:r>
            <w:proofErr w:type="gramStart"/>
            <w:r w:rsidRPr="00DA4EDA">
              <w:rPr>
                <w:rFonts w:ascii="Times New Roman" w:hAnsi="Times New Roman" w:cs="Times New Roman"/>
              </w:rPr>
              <w:t>Согласно положения</w:t>
            </w:r>
            <w:proofErr w:type="gramEnd"/>
            <w:r w:rsidRPr="00DA4EDA">
              <w:rPr>
                <w:rFonts w:ascii="Times New Roman" w:hAnsi="Times New Roman" w:cs="Times New Roman"/>
              </w:rPr>
              <w:t xml:space="preserve"> о  районном конкурсе ЮИД</w:t>
            </w:r>
          </w:p>
        </w:tc>
        <w:tc>
          <w:tcPr>
            <w:tcW w:w="2068" w:type="dxa"/>
            <w:tcBorders>
              <w:top w:val="single" w:sz="4" w:space="0" w:color="000000"/>
              <w:left w:val="single" w:sz="4" w:space="0" w:color="000000"/>
              <w:bottom w:val="single" w:sz="4" w:space="0" w:color="000000"/>
              <w:right w:val="single" w:sz="4" w:space="0" w:color="000000"/>
            </w:tcBorders>
          </w:tcPr>
          <w:p w:rsidR="00531E29" w:rsidRPr="00DA4EDA" w:rsidRDefault="00531E29" w:rsidP="00531E29">
            <w:pPr>
              <w:snapToGrid w:val="0"/>
              <w:spacing w:after="0" w:line="240" w:lineRule="auto"/>
              <w:rPr>
                <w:rFonts w:ascii="Times New Roman" w:hAnsi="Times New Roman" w:cs="Times New Roman"/>
              </w:rPr>
            </w:pPr>
            <w:r w:rsidRPr="00DA4EDA">
              <w:rPr>
                <w:rFonts w:ascii="Times New Roman" w:hAnsi="Times New Roman" w:cs="Times New Roman"/>
              </w:rPr>
              <w:t>Классные руководители 1-9 классов, Игнатенко  А.А.,</w:t>
            </w:r>
          </w:p>
        </w:tc>
      </w:tr>
    </w:tbl>
    <w:p w:rsidR="003A080A" w:rsidRPr="00DA4EDA" w:rsidRDefault="00531E29" w:rsidP="006640FB">
      <w:pPr>
        <w:spacing w:after="0" w:line="240" w:lineRule="auto"/>
        <w:rPr>
          <w:rFonts w:ascii="Times New Roman" w:hAnsi="Times New Roman" w:cs="Times New Roman"/>
          <w:b/>
        </w:rPr>
      </w:pPr>
      <w:r w:rsidRPr="00DA4EDA">
        <w:rPr>
          <w:rFonts w:ascii="Times New Roman" w:hAnsi="Times New Roman" w:cs="Times New Roman"/>
          <w:b/>
        </w:rPr>
        <w:t xml:space="preserve">Руководитель отряда ЮИД                                                   </w:t>
      </w:r>
      <w:r w:rsidR="006640FB" w:rsidRPr="00DA4EDA">
        <w:rPr>
          <w:rFonts w:ascii="Times New Roman" w:hAnsi="Times New Roman" w:cs="Times New Roman"/>
          <w:b/>
        </w:rPr>
        <w:t xml:space="preserve">                 Игнате</w:t>
      </w:r>
      <w:r w:rsidR="004D6B4C">
        <w:rPr>
          <w:rFonts w:ascii="Times New Roman" w:hAnsi="Times New Roman" w:cs="Times New Roman"/>
          <w:b/>
        </w:rPr>
        <w:t>нко А.А.</w:t>
      </w:r>
    </w:p>
    <w:p w:rsidR="003A080A" w:rsidRPr="00DA4EDA" w:rsidRDefault="003A080A" w:rsidP="00524F0B">
      <w:pPr>
        <w:pStyle w:val="ab"/>
        <w:rPr>
          <w:rFonts w:ascii="Times New Roman" w:hAnsi="Times New Roman"/>
          <w:b/>
        </w:rPr>
      </w:pPr>
    </w:p>
    <w:p w:rsidR="000E1CE5" w:rsidRDefault="000E1CE5" w:rsidP="00524F0B">
      <w:pPr>
        <w:pStyle w:val="ab"/>
        <w:rPr>
          <w:rFonts w:ascii="Times New Roman" w:hAnsi="Times New Roman"/>
          <w:b/>
        </w:rPr>
      </w:pPr>
    </w:p>
    <w:p w:rsidR="005F6574" w:rsidRPr="00DA4EDA" w:rsidRDefault="005F6574" w:rsidP="00524F0B">
      <w:pPr>
        <w:pStyle w:val="ab"/>
        <w:rPr>
          <w:rFonts w:ascii="Times New Roman" w:hAnsi="Times New Roman"/>
          <w:b/>
        </w:rPr>
      </w:pPr>
      <w:r w:rsidRPr="00DA4EDA">
        <w:rPr>
          <w:rFonts w:ascii="Times New Roman" w:hAnsi="Times New Roman"/>
          <w:b/>
        </w:rPr>
        <w:lastRenderedPageBreak/>
        <w:t xml:space="preserve">МУНИЦИПАЛЬНОЕ  КАЗЕННОЕ  ОБЩЕОБРАЗОВАТЕЛЬНОЕ  УЧРЕЖДЕНИЕ </w:t>
      </w:r>
    </w:p>
    <w:p w:rsidR="005F6574" w:rsidRPr="00DA4EDA" w:rsidRDefault="005F6574" w:rsidP="005F6574">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5F6574" w:rsidRPr="00DA4EDA" w:rsidRDefault="005F6574" w:rsidP="005F6574">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5F6574" w:rsidRPr="00DA4EDA" w:rsidTr="00524F0B">
        <w:trPr>
          <w:trHeight w:val="202"/>
          <w:jc w:val="center"/>
        </w:trPr>
        <w:tc>
          <w:tcPr>
            <w:tcW w:w="10564" w:type="dxa"/>
            <w:tcBorders>
              <w:top w:val="thinThickSmallGap" w:sz="24" w:space="0" w:color="auto"/>
              <w:left w:val="nil"/>
              <w:bottom w:val="nil"/>
              <w:right w:val="nil"/>
            </w:tcBorders>
          </w:tcPr>
          <w:p w:rsidR="005F6574" w:rsidRPr="00DA4EDA" w:rsidRDefault="005F6574" w:rsidP="00524F0B">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16"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5F6574" w:rsidRPr="00DA4EDA" w:rsidRDefault="005F6574" w:rsidP="0011287C">
      <w:pPr>
        <w:spacing w:after="0" w:line="240" w:lineRule="auto"/>
        <w:rPr>
          <w:rFonts w:ascii="Times New Roman" w:hAnsi="Times New Roman" w:cs="Times New Roman"/>
        </w:rPr>
      </w:pPr>
    </w:p>
    <w:p w:rsidR="005F6574" w:rsidRPr="00DA4EDA" w:rsidRDefault="005F6574" w:rsidP="0011287C">
      <w:pPr>
        <w:spacing w:after="0" w:line="240" w:lineRule="auto"/>
        <w:rPr>
          <w:rFonts w:ascii="Times New Roman" w:hAnsi="Times New Roman" w:cs="Times New Roman"/>
        </w:rPr>
      </w:pPr>
    </w:p>
    <w:p w:rsidR="005F6574" w:rsidRPr="00DA4EDA" w:rsidRDefault="005F6574" w:rsidP="0011287C">
      <w:pPr>
        <w:spacing w:after="0" w:line="240" w:lineRule="auto"/>
        <w:rPr>
          <w:rFonts w:ascii="Times New Roman" w:hAnsi="Times New Roman" w:cs="Times New Roman"/>
        </w:rPr>
      </w:pPr>
    </w:p>
    <w:p w:rsidR="0011287C" w:rsidRPr="00DA4EDA" w:rsidRDefault="0011287C" w:rsidP="005F6574">
      <w:pPr>
        <w:spacing w:after="0" w:line="240" w:lineRule="auto"/>
        <w:jc w:val="center"/>
        <w:rPr>
          <w:rFonts w:ascii="Times New Roman" w:hAnsi="Times New Roman" w:cs="Times New Roman"/>
          <w:b/>
          <w:bCs/>
        </w:rPr>
      </w:pPr>
      <w:r w:rsidRPr="00DA4EDA">
        <w:rPr>
          <w:rFonts w:ascii="Times New Roman" w:hAnsi="Times New Roman" w:cs="Times New Roman"/>
          <w:b/>
          <w:bCs/>
        </w:rPr>
        <w:t>ПРИКАЗ</w:t>
      </w:r>
      <w:r w:rsidR="00413EDA" w:rsidRPr="00DA4EDA">
        <w:rPr>
          <w:rFonts w:ascii="Times New Roman" w:hAnsi="Times New Roman" w:cs="Times New Roman"/>
          <w:b/>
          <w:bCs/>
        </w:rPr>
        <w:t xml:space="preserve">  № 5</w:t>
      </w:r>
    </w:p>
    <w:p w:rsidR="0011287C" w:rsidRPr="00DA4EDA" w:rsidRDefault="0011287C" w:rsidP="0011287C">
      <w:pPr>
        <w:spacing w:after="0" w:line="240" w:lineRule="auto"/>
        <w:jc w:val="center"/>
        <w:rPr>
          <w:rFonts w:ascii="Times New Roman" w:hAnsi="Times New Roman" w:cs="Times New Roman"/>
        </w:rPr>
      </w:pPr>
    </w:p>
    <w:p w:rsidR="0011287C" w:rsidRPr="00DA4EDA" w:rsidRDefault="00413EDA" w:rsidP="005F6574">
      <w:pPr>
        <w:spacing w:after="0" w:line="240" w:lineRule="auto"/>
        <w:rPr>
          <w:rFonts w:ascii="Times New Roman" w:hAnsi="Times New Roman" w:cs="Times New Roman"/>
          <w:color w:val="000000"/>
        </w:rPr>
      </w:pPr>
      <w:r w:rsidRPr="00DA4EDA">
        <w:rPr>
          <w:rFonts w:ascii="Times New Roman" w:hAnsi="Times New Roman" w:cs="Times New Roman"/>
        </w:rPr>
        <w:t>"</w:t>
      </w:r>
      <w:r w:rsidR="000A4C75" w:rsidRPr="00DA4EDA">
        <w:rPr>
          <w:rFonts w:ascii="Times New Roman" w:hAnsi="Times New Roman" w:cs="Times New Roman"/>
        </w:rPr>
        <w:t>2</w:t>
      </w:r>
      <w:r w:rsidRPr="00DA4EDA">
        <w:rPr>
          <w:rFonts w:ascii="Times New Roman" w:hAnsi="Times New Roman" w:cs="Times New Roman"/>
        </w:rPr>
        <w:t>6" августа</w:t>
      </w:r>
      <w:r w:rsidR="006640FB" w:rsidRPr="00DA4EDA">
        <w:rPr>
          <w:rFonts w:ascii="Times New Roman" w:hAnsi="Times New Roman" w:cs="Times New Roman"/>
        </w:rPr>
        <w:t xml:space="preserve"> 2023</w:t>
      </w:r>
      <w:r w:rsidR="000A4C75" w:rsidRPr="00DA4EDA">
        <w:rPr>
          <w:rFonts w:ascii="Times New Roman" w:hAnsi="Times New Roman" w:cs="Times New Roman"/>
        </w:rPr>
        <w:t xml:space="preserve"> </w:t>
      </w:r>
      <w:r w:rsidR="0011287C" w:rsidRPr="00DA4EDA">
        <w:rPr>
          <w:rFonts w:ascii="Times New Roman" w:hAnsi="Times New Roman" w:cs="Times New Roman"/>
        </w:rPr>
        <w:t xml:space="preserve">года                                                                                  </w:t>
      </w:r>
    </w:p>
    <w:p w:rsidR="0011287C" w:rsidRPr="00DA4EDA" w:rsidRDefault="0011287C" w:rsidP="0011287C">
      <w:pPr>
        <w:spacing w:after="0" w:line="240" w:lineRule="auto"/>
        <w:rPr>
          <w:rFonts w:ascii="Times New Roman" w:hAnsi="Times New Roman" w:cs="Times New Roman"/>
          <w:b/>
          <w:bCs/>
          <w:color w:val="B80047"/>
        </w:rPr>
      </w:pPr>
    </w:p>
    <w:p w:rsidR="0011287C" w:rsidRPr="00DA4EDA" w:rsidRDefault="0011287C" w:rsidP="0011287C">
      <w:pPr>
        <w:spacing w:after="0" w:line="240" w:lineRule="auto"/>
        <w:rPr>
          <w:rFonts w:ascii="Times New Roman" w:hAnsi="Times New Roman" w:cs="Times New Roman"/>
        </w:rPr>
      </w:pPr>
      <w:r w:rsidRPr="00DA4EDA">
        <w:rPr>
          <w:rFonts w:ascii="Times New Roman" w:hAnsi="Times New Roman" w:cs="Times New Roman"/>
        </w:rPr>
        <w:t>Об организации обучения</w:t>
      </w:r>
    </w:p>
    <w:p w:rsidR="0011287C" w:rsidRPr="00DA4EDA" w:rsidRDefault="0011287C" w:rsidP="0011287C">
      <w:pPr>
        <w:keepNext/>
        <w:spacing w:after="0" w:line="240" w:lineRule="auto"/>
        <w:rPr>
          <w:rFonts w:ascii="Times New Roman" w:hAnsi="Times New Roman" w:cs="Times New Roman"/>
        </w:rPr>
      </w:pPr>
      <w:r w:rsidRPr="00DA4EDA">
        <w:rPr>
          <w:rFonts w:ascii="Times New Roman" w:hAnsi="Times New Roman" w:cs="Times New Roman"/>
        </w:rPr>
        <w:t>правилам и безопасности дорожного движения</w:t>
      </w:r>
    </w:p>
    <w:p w:rsidR="0011287C" w:rsidRPr="00DA4EDA" w:rsidRDefault="0011287C" w:rsidP="0011287C">
      <w:pPr>
        <w:spacing w:after="0" w:line="240" w:lineRule="auto"/>
        <w:jc w:val="both"/>
        <w:rPr>
          <w:rFonts w:ascii="Times New Roman" w:hAnsi="Times New Roman" w:cs="Times New Roman"/>
        </w:rPr>
      </w:pPr>
    </w:p>
    <w:p w:rsidR="0011287C" w:rsidRPr="00DA4EDA" w:rsidRDefault="0011287C" w:rsidP="0011287C">
      <w:pPr>
        <w:spacing w:after="0" w:line="240" w:lineRule="auto"/>
        <w:ind w:firstLine="709"/>
        <w:jc w:val="both"/>
        <w:rPr>
          <w:rFonts w:ascii="Times New Roman" w:hAnsi="Times New Roman" w:cs="Times New Roman"/>
        </w:rPr>
      </w:pPr>
      <w:r w:rsidRPr="00DA4EDA">
        <w:rPr>
          <w:rFonts w:ascii="Times New Roman" w:hAnsi="Times New Roman" w:cs="Times New Roman"/>
        </w:rPr>
        <w:t>В соответствии с Рекомендациями по организации работы школ по предупреждению детского дорожно-транспортного тра</w:t>
      </w:r>
      <w:r w:rsidR="006D446E" w:rsidRPr="00DA4EDA">
        <w:rPr>
          <w:rFonts w:ascii="Times New Roman" w:hAnsi="Times New Roman" w:cs="Times New Roman"/>
        </w:rPr>
        <w:t>вматизма УГИБДД УВД РД</w:t>
      </w:r>
      <w:r w:rsidRPr="00DA4EDA">
        <w:rPr>
          <w:rFonts w:ascii="Times New Roman" w:hAnsi="Times New Roman" w:cs="Times New Roman"/>
        </w:rPr>
        <w:t xml:space="preserve">, с целью получения обучающимися школы знаний и навыков безопасного поведения на дорогах, сохранения жизни и здоровья детей </w:t>
      </w:r>
    </w:p>
    <w:p w:rsidR="0011287C" w:rsidRPr="00DA4EDA" w:rsidRDefault="0011287C" w:rsidP="0011287C">
      <w:pPr>
        <w:spacing w:after="0" w:line="240" w:lineRule="auto"/>
        <w:jc w:val="both"/>
        <w:rPr>
          <w:rFonts w:ascii="Times New Roman" w:hAnsi="Times New Roman" w:cs="Times New Roman"/>
        </w:rPr>
      </w:pPr>
    </w:p>
    <w:p w:rsidR="0011287C" w:rsidRPr="00DA4EDA" w:rsidRDefault="0011287C" w:rsidP="0011287C">
      <w:pPr>
        <w:spacing w:after="0" w:line="240" w:lineRule="auto"/>
        <w:jc w:val="center"/>
        <w:rPr>
          <w:rFonts w:ascii="Times New Roman" w:hAnsi="Times New Roman" w:cs="Times New Roman"/>
        </w:rPr>
      </w:pPr>
      <w:r w:rsidRPr="00DA4EDA">
        <w:rPr>
          <w:rFonts w:ascii="Times New Roman" w:hAnsi="Times New Roman" w:cs="Times New Roman"/>
        </w:rPr>
        <w:t>ПРИКАЗЫВАЮ:</w:t>
      </w:r>
    </w:p>
    <w:p w:rsidR="0011287C" w:rsidRPr="00DA4EDA" w:rsidRDefault="0011287C" w:rsidP="0011287C">
      <w:pPr>
        <w:spacing w:after="0" w:line="240" w:lineRule="auto"/>
        <w:jc w:val="both"/>
        <w:rPr>
          <w:rFonts w:ascii="Times New Roman" w:hAnsi="Times New Roman" w:cs="Times New Roman"/>
        </w:rPr>
      </w:pPr>
    </w:p>
    <w:p w:rsidR="0011287C" w:rsidRPr="00DA4EDA" w:rsidRDefault="006640FB" w:rsidP="00631585">
      <w:pPr>
        <w:numPr>
          <w:ilvl w:val="0"/>
          <w:numId w:val="42"/>
        </w:numPr>
        <w:tabs>
          <w:tab w:val="left" w:pos="1080"/>
        </w:tabs>
        <w:spacing w:after="0" w:line="240" w:lineRule="auto"/>
        <w:rPr>
          <w:rFonts w:ascii="Times New Roman" w:hAnsi="Times New Roman" w:cs="Times New Roman"/>
        </w:rPr>
      </w:pPr>
      <w:r w:rsidRPr="00DA4EDA">
        <w:rPr>
          <w:rFonts w:ascii="Times New Roman" w:hAnsi="Times New Roman" w:cs="Times New Roman"/>
        </w:rPr>
        <w:t>Организовать в 2023</w:t>
      </w:r>
      <w:r w:rsidR="000A4C75" w:rsidRPr="00DA4EDA">
        <w:rPr>
          <w:rFonts w:ascii="Times New Roman" w:hAnsi="Times New Roman" w:cs="Times New Roman"/>
        </w:rPr>
        <w:t xml:space="preserve"> </w:t>
      </w:r>
      <w:r w:rsidR="00531E29" w:rsidRPr="00DA4EDA">
        <w:rPr>
          <w:rFonts w:ascii="Times New Roman" w:hAnsi="Times New Roman" w:cs="Times New Roman"/>
        </w:rPr>
        <w:t>-</w:t>
      </w:r>
      <w:r w:rsidRPr="00DA4EDA">
        <w:rPr>
          <w:rFonts w:ascii="Times New Roman" w:hAnsi="Times New Roman" w:cs="Times New Roman"/>
        </w:rPr>
        <w:t xml:space="preserve"> 2024</w:t>
      </w:r>
      <w:r w:rsidR="0011287C" w:rsidRPr="00DA4EDA">
        <w:rPr>
          <w:rFonts w:ascii="Times New Roman" w:hAnsi="Times New Roman" w:cs="Times New Roman"/>
        </w:rPr>
        <w:t xml:space="preserve"> учебном году прове</w:t>
      </w:r>
      <w:r w:rsidR="00531E29" w:rsidRPr="00DA4EDA">
        <w:rPr>
          <w:rFonts w:ascii="Times New Roman" w:hAnsi="Times New Roman" w:cs="Times New Roman"/>
        </w:rPr>
        <w:t xml:space="preserve">дение занятий с </w:t>
      </w:r>
      <w:proofErr w:type="gramStart"/>
      <w:r w:rsidR="00531E29" w:rsidRPr="00DA4EDA">
        <w:rPr>
          <w:rFonts w:ascii="Times New Roman" w:hAnsi="Times New Roman" w:cs="Times New Roman"/>
        </w:rPr>
        <w:t>обучающимися</w:t>
      </w:r>
      <w:proofErr w:type="gramEnd"/>
      <w:r w:rsidR="00531E29" w:rsidRPr="00DA4EDA">
        <w:rPr>
          <w:rFonts w:ascii="Times New Roman" w:hAnsi="Times New Roman" w:cs="Times New Roman"/>
        </w:rPr>
        <w:t xml:space="preserve"> 1-</w:t>
      </w:r>
      <w:r w:rsidR="0011287C" w:rsidRPr="00DA4EDA">
        <w:rPr>
          <w:rFonts w:ascii="Times New Roman" w:hAnsi="Times New Roman" w:cs="Times New Roman"/>
        </w:rPr>
        <w:t>1</w:t>
      </w:r>
      <w:r w:rsidRPr="00DA4EDA">
        <w:rPr>
          <w:rFonts w:ascii="Times New Roman" w:hAnsi="Times New Roman" w:cs="Times New Roman"/>
        </w:rPr>
        <w:t>0</w:t>
      </w:r>
      <w:r w:rsidR="0011287C" w:rsidRPr="00DA4EDA">
        <w:rPr>
          <w:rFonts w:ascii="Times New Roman" w:hAnsi="Times New Roman" w:cs="Times New Roman"/>
        </w:rPr>
        <w:t xml:space="preserve"> классов школы по правилам безопасного поведения на улицах и дорогах по 10-часовой программе «Правила безопасного поведения на улицах и дорогах». Рассматривать обучение школьников безопасности и правилам дорожного движения как составную часть воспитательной работы школы. Проведение занятий по темам Программы проведения занятий по ПДД внести в план воспитательной работы школы. </w:t>
      </w:r>
    </w:p>
    <w:p w:rsidR="0011287C" w:rsidRPr="00DA4EDA" w:rsidRDefault="006640FB" w:rsidP="00631585">
      <w:pPr>
        <w:numPr>
          <w:ilvl w:val="0"/>
          <w:numId w:val="43"/>
        </w:numPr>
        <w:tabs>
          <w:tab w:val="left" w:pos="1080"/>
        </w:tabs>
        <w:spacing w:after="0" w:line="240" w:lineRule="auto"/>
        <w:rPr>
          <w:rFonts w:ascii="Times New Roman" w:hAnsi="Times New Roman" w:cs="Times New Roman"/>
        </w:rPr>
      </w:pPr>
      <w:r w:rsidRPr="00DA4EDA">
        <w:rPr>
          <w:rFonts w:ascii="Times New Roman" w:hAnsi="Times New Roman" w:cs="Times New Roman"/>
        </w:rPr>
        <w:t>Организовать в 2023</w:t>
      </w:r>
      <w:r w:rsidR="000A4C75" w:rsidRPr="00DA4EDA">
        <w:rPr>
          <w:rFonts w:ascii="Times New Roman" w:hAnsi="Times New Roman" w:cs="Times New Roman"/>
        </w:rPr>
        <w:t xml:space="preserve"> </w:t>
      </w:r>
      <w:r w:rsidR="0011287C" w:rsidRPr="00DA4EDA">
        <w:rPr>
          <w:rFonts w:ascii="Times New Roman" w:hAnsi="Times New Roman" w:cs="Times New Roman"/>
        </w:rPr>
        <w:t>-</w:t>
      </w:r>
      <w:r w:rsidR="000A4C75" w:rsidRPr="00DA4EDA">
        <w:rPr>
          <w:rFonts w:ascii="Times New Roman" w:hAnsi="Times New Roman" w:cs="Times New Roman"/>
        </w:rPr>
        <w:t xml:space="preserve"> </w:t>
      </w:r>
      <w:r w:rsidR="0011287C" w:rsidRPr="00DA4EDA">
        <w:rPr>
          <w:rFonts w:ascii="Times New Roman" w:hAnsi="Times New Roman" w:cs="Times New Roman"/>
        </w:rPr>
        <w:t>20</w:t>
      </w:r>
      <w:r w:rsidRPr="00DA4EDA">
        <w:rPr>
          <w:rFonts w:ascii="Times New Roman" w:hAnsi="Times New Roman" w:cs="Times New Roman"/>
        </w:rPr>
        <w:t>24</w:t>
      </w:r>
      <w:r w:rsidR="0011287C" w:rsidRPr="00DA4EDA">
        <w:rPr>
          <w:rFonts w:ascii="Times New Roman" w:hAnsi="Times New Roman" w:cs="Times New Roman"/>
        </w:rPr>
        <w:t xml:space="preserve"> учебном году проведение дополнительных занятий с </w:t>
      </w:r>
      <w:proofErr w:type="gramStart"/>
      <w:r w:rsidR="0011287C" w:rsidRPr="00DA4EDA">
        <w:rPr>
          <w:rFonts w:ascii="Times New Roman" w:hAnsi="Times New Roman" w:cs="Times New Roman"/>
        </w:rPr>
        <w:t>обучающимися</w:t>
      </w:r>
      <w:proofErr w:type="gramEnd"/>
      <w:r w:rsidR="0011287C" w:rsidRPr="00DA4EDA">
        <w:rPr>
          <w:rFonts w:ascii="Times New Roman" w:hAnsi="Times New Roman" w:cs="Times New Roman"/>
        </w:rPr>
        <w:t xml:space="preserve"> 4-6 классов школы по правилам безопасного поведения на улицах и дорогах по программе "Дети. Велосипед. Дорога".</w:t>
      </w:r>
    </w:p>
    <w:p w:rsidR="0011287C" w:rsidRPr="00DA4EDA" w:rsidRDefault="0011287C" w:rsidP="00631585">
      <w:pPr>
        <w:numPr>
          <w:ilvl w:val="0"/>
          <w:numId w:val="43"/>
        </w:numPr>
        <w:tabs>
          <w:tab w:val="left" w:pos="1080"/>
        </w:tabs>
        <w:spacing w:after="0" w:line="240" w:lineRule="auto"/>
        <w:rPr>
          <w:rFonts w:ascii="Times New Roman" w:hAnsi="Times New Roman" w:cs="Times New Roman"/>
        </w:rPr>
      </w:pPr>
      <w:r w:rsidRPr="00DA4EDA">
        <w:rPr>
          <w:rFonts w:ascii="Times New Roman" w:hAnsi="Times New Roman" w:cs="Times New Roman"/>
        </w:rPr>
        <w:t>Общее руководство и контроль над планированием, организацией и проведением заня</w:t>
      </w:r>
      <w:r w:rsidR="000A4C75" w:rsidRPr="00DA4EDA">
        <w:rPr>
          <w:rFonts w:ascii="Times New Roman" w:hAnsi="Times New Roman" w:cs="Times New Roman"/>
        </w:rPr>
        <w:t xml:space="preserve">тий с </w:t>
      </w:r>
      <w:proofErr w:type="gramStart"/>
      <w:r w:rsidR="000A4C75" w:rsidRPr="00DA4EDA">
        <w:rPr>
          <w:rFonts w:ascii="Times New Roman" w:hAnsi="Times New Roman" w:cs="Times New Roman"/>
        </w:rPr>
        <w:t>обучающимися</w:t>
      </w:r>
      <w:proofErr w:type="gramEnd"/>
      <w:r w:rsidR="000A4C75" w:rsidRPr="00DA4EDA">
        <w:rPr>
          <w:rFonts w:ascii="Times New Roman" w:hAnsi="Times New Roman" w:cs="Times New Roman"/>
        </w:rPr>
        <w:t xml:space="preserve"> 1-11</w:t>
      </w:r>
      <w:r w:rsidRPr="00DA4EDA">
        <w:rPr>
          <w:rFonts w:ascii="Times New Roman" w:hAnsi="Times New Roman" w:cs="Times New Roman"/>
        </w:rPr>
        <w:t xml:space="preserve"> классов по безопасности и правилам дорожного движения (ПДД) осуществлять заместителю директора школы по ВР  Абдулкаримова  З.И.</w:t>
      </w:r>
    </w:p>
    <w:p w:rsidR="0011287C" w:rsidRPr="00DA4EDA" w:rsidRDefault="0011287C" w:rsidP="00631585">
      <w:pPr>
        <w:numPr>
          <w:ilvl w:val="0"/>
          <w:numId w:val="43"/>
        </w:numPr>
        <w:tabs>
          <w:tab w:val="left" w:pos="1080"/>
        </w:tabs>
        <w:spacing w:after="0" w:line="240" w:lineRule="auto"/>
        <w:rPr>
          <w:rFonts w:ascii="Times New Roman" w:hAnsi="Times New Roman" w:cs="Times New Roman"/>
        </w:rPr>
      </w:pPr>
      <w:proofErr w:type="gramStart"/>
      <w:r w:rsidRPr="00DA4EDA">
        <w:rPr>
          <w:rFonts w:ascii="Times New Roman" w:hAnsi="Times New Roman" w:cs="Times New Roman"/>
        </w:rPr>
        <w:t>Руководителями занятий по правилам безопасного поведения на улицах и дорогах с обучающимися назна</w:t>
      </w:r>
      <w:r w:rsidR="000A4C75" w:rsidRPr="00DA4EDA">
        <w:rPr>
          <w:rFonts w:ascii="Times New Roman" w:hAnsi="Times New Roman" w:cs="Times New Roman"/>
        </w:rPr>
        <w:t>чить классных руководителей 1-11</w:t>
      </w:r>
      <w:r w:rsidRPr="00DA4EDA">
        <w:rPr>
          <w:rFonts w:ascii="Times New Roman" w:hAnsi="Times New Roman" w:cs="Times New Roman"/>
        </w:rPr>
        <w:t xml:space="preserve"> классов.</w:t>
      </w:r>
      <w:proofErr w:type="gramEnd"/>
    </w:p>
    <w:p w:rsidR="0011287C" w:rsidRPr="00DA4EDA" w:rsidRDefault="0011287C" w:rsidP="00631585">
      <w:pPr>
        <w:numPr>
          <w:ilvl w:val="0"/>
          <w:numId w:val="43"/>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Руководителям занятий по правилам безопасного поведения на улицах и дорогах: </w:t>
      </w:r>
    </w:p>
    <w:p w:rsidR="0011287C" w:rsidRPr="00DA4EDA" w:rsidRDefault="0011287C" w:rsidP="00631585">
      <w:pPr>
        <w:numPr>
          <w:ilvl w:val="1"/>
          <w:numId w:val="41"/>
        </w:numPr>
        <w:tabs>
          <w:tab w:val="left" w:pos="1080"/>
        </w:tabs>
        <w:spacing w:after="0" w:line="240" w:lineRule="auto"/>
        <w:rPr>
          <w:rFonts w:ascii="Times New Roman" w:hAnsi="Times New Roman" w:cs="Times New Roman"/>
        </w:rPr>
      </w:pPr>
      <w:r w:rsidRPr="00DA4EDA">
        <w:rPr>
          <w:rFonts w:ascii="Times New Roman" w:hAnsi="Times New Roman" w:cs="Times New Roman"/>
        </w:rPr>
        <w:t>занятия проводить в соответствии с утвержденной Программой;</w:t>
      </w:r>
    </w:p>
    <w:p w:rsidR="0011287C" w:rsidRPr="00DA4EDA" w:rsidRDefault="0011287C" w:rsidP="00631585">
      <w:pPr>
        <w:numPr>
          <w:ilvl w:val="1"/>
          <w:numId w:val="41"/>
        </w:num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проведение занятий по темам Программы внести в  планы воспитательной работы классных руководителей; </w:t>
      </w:r>
    </w:p>
    <w:p w:rsidR="0011287C" w:rsidRPr="00DA4EDA" w:rsidRDefault="0011287C" w:rsidP="00631585">
      <w:pPr>
        <w:numPr>
          <w:ilvl w:val="1"/>
          <w:numId w:val="41"/>
        </w:numPr>
        <w:tabs>
          <w:tab w:val="left" w:pos="1080"/>
        </w:tabs>
        <w:spacing w:after="0" w:line="240" w:lineRule="auto"/>
        <w:rPr>
          <w:rFonts w:ascii="Times New Roman" w:hAnsi="Times New Roman" w:cs="Times New Roman"/>
        </w:rPr>
      </w:pPr>
      <w:r w:rsidRPr="00DA4EDA">
        <w:rPr>
          <w:rFonts w:ascii="Times New Roman" w:hAnsi="Times New Roman" w:cs="Times New Roman"/>
        </w:rPr>
        <w:t>в целях исключения перегрузки обучающихся занятия проводить во внеклассной работе - на классных часах; по возможности включать обучение правилам в общий учебный процесс;</w:t>
      </w:r>
    </w:p>
    <w:p w:rsidR="0011287C" w:rsidRPr="00DA4EDA" w:rsidRDefault="0011287C" w:rsidP="00631585">
      <w:pPr>
        <w:numPr>
          <w:ilvl w:val="1"/>
          <w:numId w:val="41"/>
        </w:numPr>
        <w:tabs>
          <w:tab w:val="left" w:pos="1080"/>
        </w:tabs>
        <w:spacing w:after="0" w:line="240" w:lineRule="auto"/>
        <w:rPr>
          <w:rFonts w:ascii="Times New Roman" w:hAnsi="Times New Roman" w:cs="Times New Roman"/>
        </w:rPr>
      </w:pPr>
      <w:r w:rsidRPr="00DA4EDA">
        <w:rPr>
          <w:rFonts w:ascii="Times New Roman" w:hAnsi="Times New Roman" w:cs="Times New Roman"/>
        </w:rPr>
        <w:t>занятия проводить не реже 1 раза в месяц, в начальных (1-4) классах – не реже двух раз в месяц. Продолжительность занятий в начальных классах – не менее 20 минут, в 5-9 классах – не менее 40 минут.</w:t>
      </w:r>
    </w:p>
    <w:p w:rsidR="0011287C" w:rsidRPr="00DA4EDA" w:rsidRDefault="0011287C" w:rsidP="00631585">
      <w:pPr>
        <w:numPr>
          <w:ilvl w:val="1"/>
          <w:numId w:val="41"/>
        </w:numPr>
        <w:tabs>
          <w:tab w:val="left" w:pos="1080"/>
        </w:tabs>
        <w:spacing w:after="0" w:line="240" w:lineRule="auto"/>
        <w:rPr>
          <w:rFonts w:ascii="Times New Roman" w:hAnsi="Times New Roman" w:cs="Times New Roman"/>
        </w:rPr>
      </w:pPr>
      <w:r w:rsidRPr="00DA4EDA">
        <w:rPr>
          <w:rFonts w:ascii="Times New Roman" w:hAnsi="Times New Roman" w:cs="Times New Roman"/>
        </w:rPr>
        <w:t>о проведенных занятиях вносить записи в отдельный журнал в раздел «Правила безопасного поведения на улицах и доро</w:t>
      </w:r>
      <w:r w:rsidR="000A4C75" w:rsidRPr="00DA4EDA">
        <w:rPr>
          <w:rFonts w:ascii="Times New Roman" w:hAnsi="Times New Roman" w:cs="Times New Roman"/>
        </w:rPr>
        <w:t>гах»</w:t>
      </w:r>
      <w:r w:rsidRPr="00DA4EDA">
        <w:rPr>
          <w:rFonts w:ascii="Times New Roman" w:hAnsi="Times New Roman" w:cs="Times New Roman"/>
        </w:rPr>
        <w:t>.</w:t>
      </w:r>
    </w:p>
    <w:p w:rsidR="001F062F" w:rsidRPr="00DA4EDA" w:rsidRDefault="00631585" w:rsidP="001F062F">
      <w:pPr>
        <w:tabs>
          <w:tab w:val="left" w:pos="1080"/>
        </w:tabs>
        <w:spacing w:after="0" w:line="240" w:lineRule="auto"/>
        <w:rPr>
          <w:rFonts w:ascii="Times New Roman" w:hAnsi="Times New Roman" w:cs="Times New Roman"/>
        </w:rPr>
      </w:pPr>
      <w:r w:rsidRPr="00DA4EDA">
        <w:rPr>
          <w:rFonts w:ascii="Times New Roman" w:hAnsi="Times New Roman" w:cs="Times New Roman"/>
        </w:rPr>
        <w:t xml:space="preserve">        6.</w:t>
      </w:r>
      <w:r w:rsidR="0011287C" w:rsidRPr="00DA4EDA">
        <w:rPr>
          <w:rFonts w:ascii="Times New Roman" w:hAnsi="Times New Roman" w:cs="Times New Roman"/>
        </w:rPr>
        <w:t xml:space="preserve">Контроль над исполнением настоящего приказа возложить на заместителя директора </w:t>
      </w:r>
      <w:r w:rsidR="001F062F" w:rsidRPr="00DA4EDA">
        <w:rPr>
          <w:rFonts w:ascii="Times New Roman" w:hAnsi="Times New Roman" w:cs="Times New Roman"/>
        </w:rPr>
        <w:t>школы по ВР  Абдулкаримову  З.</w:t>
      </w:r>
    </w:p>
    <w:p w:rsidR="001F062F" w:rsidRPr="00DA4EDA" w:rsidRDefault="001F062F" w:rsidP="001F062F">
      <w:pPr>
        <w:tabs>
          <w:tab w:val="left" w:pos="1080"/>
        </w:tabs>
        <w:spacing w:after="0" w:line="240" w:lineRule="auto"/>
        <w:rPr>
          <w:rFonts w:ascii="Times New Roman" w:hAnsi="Times New Roman" w:cs="Times New Roman"/>
        </w:rPr>
      </w:pPr>
    </w:p>
    <w:p w:rsidR="004D6B4C" w:rsidRDefault="004D6B4C" w:rsidP="001F062F">
      <w:pPr>
        <w:tabs>
          <w:tab w:val="left" w:pos="1080"/>
        </w:tabs>
        <w:spacing w:after="0" w:line="240" w:lineRule="auto"/>
        <w:rPr>
          <w:rFonts w:ascii="Times New Roman" w:hAnsi="Times New Roman" w:cs="Times New Roman"/>
        </w:rPr>
      </w:pPr>
    </w:p>
    <w:p w:rsidR="004D6B4C" w:rsidRDefault="004D6B4C" w:rsidP="001F062F">
      <w:pPr>
        <w:tabs>
          <w:tab w:val="left" w:pos="1080"/>
        </w:tabs>
        <w:spacing w:after="0" w:line="240" w:lineRule="auto"/>
        <w:rPr>
          <w:rFonts w:ascii="Times New Roman" w:hAnsi="Times New Roman" w:cs="Times New Roman"/>
        </w:rPr>
      </w:pPr>
    </w:p>
    <w:p w:rsidR="004D6B4C" w:rsidRDefault="004D6B4C" w:rsidP="001F062F">
      <w:pPr>
        <w:tabs>
          <w:tab w:val="left" w:pos="1080"/>
        </w:tabs>
        <w:spacing w:after="0" w:line="240" w:lineRule="auto"/>
        <w:rPr>
          <w:rFonts w:ascii="Times New Roman" w:hAnsi="Times New Roman" w:cs="Times New Roman"/>
        </w:rPr>
      </w:pPr>
    </w:p>
    <w:p w:rsidR="004D6B4C" w:rsidRDefault="004D6B4C" w:rsidP="001F062F">
      <w:pPr>
        <w:tabs>
          <w:tab w:val="left" w:pos="1080"/>
        </w:tabs>
        <w:spacing w:after="0" w:line="240" w:lineRule="auto"/>
        <w:rPr>
          <w:rFonts w:ascii="Times New Roman" w:hAnsi="Times New Roman" w:cs="Times New Roman"/>
        </w:rPr>
      </w:pPr>
    </w:p>
    <w:p w:rsidR="0011287C" w:rsidRPr="00DA4EDA" w:rsidRDefault="0011287C" w:rsidP="001F062F">
      <w:pPr>
        <w:tabs>
          <w:tab w:val="left" w:pos="1080"/>
        </w:tabs>
        <w:spacing w:after="0" w:line="240" w:lineRule="auto"/>
        <w:rPr>
          <w:rFonts w:ascii="Times New Roman" w:hAnsi="Times New Roman" w:cs="Times New Roman"/>
        </w:rPr>
      </w:pPr>
      <w:r w:rsidRPr="00DA4EDA">
        <w:rPr>
          <w:rFonts w:ascii="Times New Roman" w:hAnsi="Times New Roman" w:cs="Times New Roman"/>
        </w:rPr>
        <w:t>Директор МКОУ «КСОШ № 2»</w:t>
      </w: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r>
      <w:r w:rsidRPr="00DA4EDA">
        <w:rPr>
          <w:rFonts w:ascii="Times New Roman" w:hAnsi="Times New Roman" w:cs="Times New Roman"/>
        </w:rPr>
        <w:tab/>
        <w:t>Сайпулаев  М.С.</w:t>
      </w:r>
    </w:p>
    <w:p w:rsidR="0011287C" w:rsidRPr="00DA4EDA" w:rsidRDefault="0011287C" w:rsidP="0011287C">
      <w:pPr>
        <w:spacing w:after="0" w:line="240" w:lineRule="auto"/>
        <w:jc w:val="center"/>
        <w:rPr>
          <w:rFonts w:ascii="Times New Roman" w:hAnsi="Times New Roman" w:cs="Times New Roman"/>
          <w:b/>
          <w:bCs/>
        </w:rPr>
      </w:pPr>
    </w:p>
    <w:p w:rsidR="00F56327" w:rsidRDefault="00F56327"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4D6B4C" w:rsidRDefault="004D6B4C"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4D6B4C" w:rsidRDefault="004D6B4C"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4D6B4C" w:rsidRDefault="004D6B4C"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4D6B4C" w:rsidRDefault="004D6B4C"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4D6B4C" w:rsidRDefault="004D6B4C"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r>
        <w:rPr>
          <w:rFonts w:ascii="Times New Roman" w:hAnsi="Times New Roman" w:cs="Times New Roman"/>
          <w:b/>
          <w:bCs/>
        </w:rPr>
        <w:t xml:space="preserve">                          </w:t>
      </w:r>
    </w:p>
    <w:p w:rsidR="004D6B4C" w:rsidRDefault="004D6B4C"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4D6B4C" w:rsidRPr="00DA4EDA" w:rsidRDefault="004D6B4C"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8E45C2" w:rsidRPr="00DA4EDA" w:rsidRDefault="00F56327" w:rsidP="008E45C2">
      <w:pPr>
        <w:pStyle w:val="ab"/>
        <w:rPr>
          <w:rFonts w:ascii="Times New Roman" w:hAnsi="Times New Roman"/>
          <w:b/>
        </w:rPr>
      </w:pPr>
      <w:r w:rsidRPr="00DA4EDA">
        <w:rPr>
          <w:rFonts w:ascii="Times New Roman" w:hAnsi="Times New Roman" w:cs="Times New Roman"/>
          <w:b/>
          <w:bCs/>
        </w:rPr>
        <w:t xml:space="preserve">                      </w:t>
      </w:r>
      <w:r w:rsidR="008E45C2" w:rsidRPr="00DA4EDA">
        <w:rPr>
          <w:rFonts w:ascii="Times New Roman" w:hAnsi="Times New Roman"/>
          <w:b/>
        </w:rPr>
        <w:t xml:space="preserve">МУНИЦИПАЛЬНОЕ  КАЗЕННОЕ  ОБЩЕОБРАЗОВАТЕЛЬНОЕ  УЧРЕЖДЕНИЕ </w:t>
      </w:r>
    </w:p>
    <w:p w:rsidR="008E45C2" w:rsidRPr="00DA4EDA" w:rsidRDefault="008E45C2" w:rsidP="008E45C2">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8E45C2" w:rsidRPr="00DA4EDA" w:rsidRDefault="008E45C2" w:rsidP="008E45C2">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8E45C2" w:rsidRPr="00DA4EDA" w:rsidTr="005521BF">
        <w:trPr>
          <w:trHeight w:val="202"/>
          <w:jc w:val="center"/>
        </w:trPr>
        <w:tc>
          <w:tcPr>
            <w:tcW w:w="10564" w:type="dxa"/>
            <w:tcBorders>
              <w:top w:val="thinThickSmallGap" w:sz="24" w:space="0" w:color="auto"/>
              <w:left w:val="nil"/>
              <w:bottom w:val="nil"/>
              <w:right w:val="nil"/>
            </w:tcBorders>
          </w:tcPr>
          <w:p w:rsidR="008E45C2" w:rsidRPr="00DA4EDA" w:rsidRDefault="008E45C2" w:rsidP="005521BF">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17"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3A080A" w:rsidRDefault="003A080A"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0E1CE5" w:rsidRPr="00DA4EDA" w:rsidRDefault="000E1CE5"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p>
    <w:p w:rsidR="0011287C" w:rsidRPr="00DA4EDA" w:rsidRDefault="003A080A" w:rsidP="0011287C">
      <w:pPr>
        <w:widowControl w:val="0"/>
        <w:shd w:val="clear" w:color="auto" w:fill="FFFFFF"/>
        <w:suppressAutoHyphens w:val="0"/>
        <w:autoSpaceDE w:val="0"/>
        <w:autoSpaceDN w:val="0"/>
        <w:adjustRightInd w:val="0"/>
        <w:spacing w:before="58" w:after="0" w:line="240" w:lineRule="auto"/>
        <w:ind w:right="101"/>
        <w:outlineLvl w:val="0"/>
        <w:rPr>
          <w:rFonts w:ascii="Times New Roman" w:hAnsi="Times New Roman" w:cs="Times New Roman"/>
          <w:b/>
          <w:bCs/>
        </w:rPr>
      </w:pPr>
      <w:r w:rsidRPr="00DA4EDA">
        <w:rPr>
          <w:rFonts w:ascii="Times New Roman" w:hAnsi="Times New Roman" w:cs="Times New Roman"/>
          <w:b/>
          <w:bCs/>
        </w:rPr>
        <w:t xml:space="preserve">                                                                      </w:t>
      </w:r>
      <w:r w:rsidR="00F56327" w:rsidRPr="00DA4EDA">
        <w:rPr>
          <w:rFonts w:ascii="Times New Roman" w:hAnsi="Times New Roman" w:cs="Times New Roman"/>
          <w:b/>
          <w:bCs/>
        </w:rPr>
        <w:t xml:space="preserve">  </w:t>
      </w:r>
      <w:r w:rsidR="0011287C" w:rsidRPr="00DA4EDA">
        <w:rPr>
          <w:rFonts w:ascii="Times New Roman" w:hAnsi="Times New Roman" w:cs="Times New Roman"/>
          <w:b/>
          <w:bCs/>
          <w:spacing w:val="3"/>
          <w:lang w:eastAsia="ru-RU"/>
        </w:rPr>
        <w:t>ПРОГРАММА</w:t>
      </w:r>
    </w:p>
    <w:p w:rsidR="0011287C" w:rsidRPr="00DA4EDA" w:rsidRDefault="00631585" w:rsidP="0011287C">
      <w:pPr>
        <w:widowControl w:val="0"/>
        <w:shd w:val="clear" w:color="auto" w:fill="FFFFFF"/>
        <w:suppressAutoHyphens w:val="0"/>
        <w:autoSpaceDE w:val="0"/>
        <w:autoSpaceDN w:val="0"/>
        <w:adjustRightInd w:val="0"/>
        <w:spacing w:before="58" w:after="0" w:line="240" w:lineRule="auto"/>
        <w:ind w:right="101"/>
        <w:jc w:val="center"/>
        <w:rPr>
          <w:rFonts w:ascii="Times New Roman" w:hAnsi="Times New Roman" w:cs="Times New Roman"/>
          <w:b/>
          <w:bCs/>
          <w:lang w:eastAsia="ru-RU"/>
        </w:rPr>
      </w:pPr>
      <w:r w:rsidRPr="00DA4EDA">
        <w:rPr>
          <w:rFonts w:ascii="Times New Roman" w:hAnsi="Times New Roman" w:cs="Times New Roman"/>
          <w:b/>
          <w:bCs/>
          <w:lang w:eastAsia="ru-RU"/>
        </w:rPr>
        <w:t>занят</w:t>
      </w:r>
      <w:r w:rsidR="006640FB" w:rsidRPr="00DA4EDA">
        <w:rPr>
          <w:rFonts w:ascii="Times New Roman" w:hAnsi="Times New Roman" w:cs="Times New Roman"/>
          <w:b/>
          <w:bCs/>
          <w:lang w:eastAsia="ru-RU"/>
        </w:rPr>
        <w:t xml:space="preserve">ий с </w:t>
      </w:r>
      <w:proofErr w:type="gramStart"/>
      <w:r w:rsidR="006640FB" w:rsidRPr="00DA4EDA">
        <w:rPr>
          <w:rFonts w:ascii="Times New Roman" w:hAnsi="Times New Roman" w:cs="Times New Roman"/>
          <w:b/>
          <w:bCs/>
          <w:lang w:eastAsia="ru-RU"/>
        </w:rPr>
        <w:t>обучающимися</w:t>
      </w:r>
      <w:proofErr w:type="gramEnd"/>
      <w:r w:rsidR="006640FB" w:rsidRPr="00DA4EDA">
        <w:rPr>
          <w:rFonts w:ascii="Times New Roman" w:hAnsi="Times New Roman" w:cs="Times New Roman"/>
          <w:b/>
          <w:bCs/>
          <w:lang w:eastAsia="ru-RU"/>
        </w:rPr>
        <w:t xml:space="preserve"> 1-10</w:t>
      </w:r>
      <w:r w:rsidRPr="00DA4EDA">
        <w:rPr>
          <w:rFonts w:ascii="Times New Roman" w:hAnsi="Times New Roman" w:cs="Times New Roman"/>
          <w:b/>
          <w:bCs/>
          <w:lang w:eastAsia="ru-RU"/>
        </w:rPr>
        <w:t xml:space="preserve"> </w:t>
      </w:r>
      <w:r w:rsidR="0011287C" w:rsidRPr="00DA4EDA">
        <w:rPr>
          <w:rFonts w:ascii="Times New Roman" w:hAnsi="Times New Roman" w:cs="Times New Roman"/>
          <w:b/>
          <w:bCs/>
          <w:lang w:eastAsia="ru-RU"/>
        </w:rPr>
        <w:t xml:space="preserve"> классов </w:t>
      </w:r>
    </w:p>
    <w:p w:rsidR="0011287C" w:rsidRPr="00DA4EDA" w:rsidRDefault="0011287C" w:rsidP="0011287C">
      <w:pPr>
        <w:widowControl w:val="0"/>
        <w:shd w:val="clear" w:color="auto" w:fill="FFFFFF"/>
        <w:suppressAutoHyphens w:val="0"/>
        <w:autoSpaceDE w:val="0"/>
        <w:autoSpaceDN w:val="0"/>
        <w:adjustRightInd w:val="0"/>
        <w:spacing w:before="58" w:after="0" w:line="240" w:lineRule="auto"/>
        <w:ind w:right="101"/>
        <w:jc w:val="center"/>
        <w:rPr>
          <w:rFonts w:ascii="Times New Roman" w:hAnsi="Times New Roman" w:cs="Times New Roman"/>
          <w:b/>
          <w:bCs/>
          <w:spacing w:val="3"/>
          <w:lang w:eastAsia="ru-RU"/>
        </w:rPr>
      </w:pPr>
      <w:r w:rsidRPr="00DA4EDA">
        <w:rPr>
          <w:rFonts w:ascii="Times New Roman" w:hAnsi="Times New Roman" w:cs="Times New Roman"/>
          <w:b/>
          <w:bCs/>
          <w:lang w:eastAsia="ru-RU"/>
        </w:rPr>
        <w:t>по</w:t>
      </w:r>
      <w:r w:rsidRPr="00DA4EDA">
        <w:rPr>
          <w:rFonts w:ascii="Times New Roman" w:hAnsi="Times New Roman" w:cs="Times New Roman"/>
          <w:b/>
          <w:bCs/>
          <w:spacing w:val="3"/>
          <w:lang w:eastAsia="ru-RU"/>
        </w:rPr>
        <w:t xml:space="preserve"> правилам безопасного поведения на улицах и дорогах </w:t>
      </w:r>
    </w:p>
    <w:p w:rsidR="0011287C" w:rsidRPr="00DA4EDA" w:rsidRDefault="006640FB" w:rsidP="0011287C">
      <w:pPr>
        <w:widowControl w:val="0"/>
        <w:shd w:val="clear" w:color="auto" w:fill="FFFFFF"/>
        <w:suppressAutoHyphens w:val="0"/>
        <w:autoSpaceDE w:val="0"/>
        <w:autoSpaceDN w:val="0"/>
        <w:adjustRightInd w:val="0"/>
        <w:spacing w:before="58" w:after="0" w:line="240" w:lineRule="auto"/>
        <w:ind w:right="101"/>
        <w:jc w:val="center"/>
        <w:outlineLvl w:val="0"/>
        <w:rPr>
          <w:rFonts w:ascii="Times New Roman" w:hAnsi="Times New Roman" w:cs="Times New Roman"/>
          <w:b/>
          <w:bCs/>
          <w:spacing w:val="3"/>
          <w:lang w:eastAsia="ru-RU"/>
        </w:rPr>
      </w:pPr>
      <w:r w:rsidRPr="00DA4EDA">
        <w:rPr>
          <w:rFonts w:ascii="Times New Roman" w:hAnsi="Times New Roman" w:cs="Times New Roman"/>
          <w:b/>
          <w:bCs/>
          <w:spacing w:val="3"/>
          <w:lang w:eastAsia="ru-RU"/>
        </w:rPr>
        <w:t>в 2023 – 2024</w:t>
      </w:r>
      <w:r w:rsidR="00631585" w:rsidRPr="00DA4EDA">
        <w:rPr>
          <w:rFonts w:ascii="Times New Roman" w:hAnsi="Times New Roman" w:cs="Times New Roman"/>
          <w:b/>
          <w:bCs/>
          <w:spacing w:val="3"/>
          <w:lang w:eastAsia="ru-RU"/>
        </w:rPr>
        <w:t xml:space="preserve"> </w:t>
      </w:r>
      <w:r w:rsidR="0011287C" w:rsidRPr="00DA4EDA">
        <w:rPr>
          <w:rFonts w:ascii="Times New Roman" w:hAnsi="Times New Roman" w:cs="Times New Roman"/>
          <w:b/>
          <w:bCs/>
          <w:spacing w:val="3"/>
          <w:lang w:eastAsia="ru-RU"/>
        </w:rPr>
        <w:t xml:space="preserve"> учебном году</w:t>
      </w:r>
    </w:p>
    <w:p w:rsidR="0011287C" w:rsidRPr="00DA4ED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lang w:eastAsia="ru-RU"/>
        </w:rPr>
      </w:pPr>
    </w:p>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pacing w:val="-1"/>
          <w:lang w:eastAsia="ru-RU"/>
        </w:rPr>
      </w:pPr>
      <w:r w:rsidRPr="00DA4EDA">
        <w:rPr>
          <w:rFonts w:ascii="Times New Roman" w:hAnsi="Times New Roman" w:cs="Times New Roman"/>
          <w:b/>
          <w:bCs/>
          <w:spacing w:val="-1"/>
          <w:lang w:eastAsia="ru-RU"/>
        </w:rPr>
        <w:t>1</w:t>
      </w:r>
      <w:r w:rsidR="000E1CE5">
        <w:rPr>
          <w:rFonts w:ascii="Times New Roman" w:hAnsi="Times New Roman" w:cs="Times New Roman"/>
          <w:b/>
          <w:bCs/>
          <w:spacing w:val="-1"/>
          <w:lang w:eastAsia="ru-RU"/>
        </w:rPr>
        <w:t xml:space="preserve">  - 4 класс</w:t>
      </w:r>
      <w:r w:rsidRPr="00DA4EDA">
        <w:rPr>
          <w:rFonts w:ascii="Times New Roman" w:hAnsi="Times New Roman" w:cs="Times New Roman"/>
          <w:b/>
          <w:bCs/>
          <w:spacing w:val="-1"/>
          <w:lang w:eastAsia="ru-RU"/>
        </w:rPr>
        <w:t xml:space="preserve"> </w:t>
      </w:r>
    </w:p>
    <w:tbl>
      <w:tblPr>
        <w:tblW w:w="0" w:type="auto"/>
        <w:tblInd w:w="-10" w:type="dxa"/>
        <w:tblLayout w:type="fixed"/>
        <w:tblLook w:val="0000" w:firstRow="0" w:lastRow="0" w:firstColumn="0" w:lastColumn="0" w:noHBand="0" w:noVBand="0"/>
      </w:tblPr>
      <w:tblGrid>
        <w:gridCol w:w="1188"/>
        <w:gridCol w:w="5970"/>
        <w:gridCol w:w="1824"/>
      </w:tblGrid>
      <w:tr w:rsidR="0011287C" w:rsidRPr="00DA4EDA" w:rsidTr="0011287C">
        <w:tc>
          <w:tcPr>
            <w:tcW w:w="1188" w:type="dxa"/>
            <w:tcBorders>
              <w:top w:val="single" w:sz="4" w:space="0" w:color="000000"/>
              <w:left w:val="single" w:sz="4" w:space="0" w:color="000000"/>
              <w:bottom w:val="single" w:sz="4" w:space="0" w:color="000000"/>
            </w:tcBorders>
          </w:tcPr>
          <w:p w:rsidR="0011287C" w:rsidRPr="00DA4EDA" w:rsidRDefault="0011287C" w:rsidP="0011287C">
            <w:pPr>
              <w:tabs>
                <w:tab w:val="left" w:pos="4140"/>
              </w:tabs>
              <w:snapToGrid w:val="0"/>
              <w:spacing w:after="0"/>
              <w:jc w:val="center"/>
              <w:rPr>
                <w:rFonts w:ascii="Times New Roman" w:hAnsi="Times New Roman"/>
              </w:rPr>
            </w:pPr>
            <w:r w:rsidRPr="00DA4EDA">
              <w:rPr>
                <w:rFonts w:ascii="Times New Roman" w:hAnsi="Times New Roman"/>
              </w:rPr>
              <w:t>№ занятия</w:t>
            </w:r>
          </w:p>
        </w:tc>
        <w:tc>
          <w:tcPr>
            <w:tcW w:w="5970" w:type="dxa"/>
            <w:tcBorders>
              <w:top w:val="single" w:sz="4" w:space="0" w:color="000000"/>
              <w:left w:val="single" w:sz="4" w:space="0" w:color="000000"/>
              <w:bottom w:val="single" w:sz="4" w:space="0" w:color="000000"/>
            </w:tcBorders>
          </w:tcPr>
          <w:p w:rsidR="0011287C" w:rsidRPr="00DA4EDA" w:rsidRDefault="0011287C" w:rsidP="0011287C">
            <w:pPr>
              <w:tabs>
                <w:tab w:val="left" w:pos="4140"/>
              </w:tabs>
              <w:snapToGrid w:val="0"/>
              <w:spacing w:after="0"/>
              <w:jc w:val="center"/>
              <w:rPr>
                <w:rFonts w:ascii="Times New Roman" w:hAnsi="Times New Roman"/>
              </w:rPr>
            </w:pPr>
            <w:r w:rsidRPr="00DA4EDA">
              <w:rPr>
                <w:rFonts w:ascii="Times New Roman" w:hAnsi="Times New Roman"/>
              </w:rPr>
              <w:t>Тема</w:t>
            </w:r>
          </w:p>
        </w:tc>
        <w:tc>
          <w:tcPr>
            <w:tcW w:w="1824" w:type="dxa"/>
            <w:tcBorders>
              <w:top w:val="single" w:sz="4" w:space="0" w:color="000000"/>
              <w:left w:val="single" w:sz="4" w:space="0" w:color="000000"/>
              <w:bottom w:val="single" w:sz="4" w:space="0" w:color="000000"/>
              <w:right w:val="single" w:sz="4" w:space="0" w:color="000000"/>
            </w:tcBorders>
          </w:tcPr>
          <w:p w:rsidR="0011287C" w:rsidRPr="00DA4EDA" w:rsidRDefault="0011287C" w:rsidP="0011287C">
            <w:pPr>
              <w:tabs>
                <w:tab w:val="left" w:pos="4140"/>
              </w:tabs>
              <w:snapToGrid w:val="0"/>
              <w:spacing w:after="0"/>
              <w:jc w:val="center"/>
              <w:rPr>
                <w:rFonts w:ascii="Times New Roman" w:hAnsi="Times New Roman"/>
              </w:rPr>
            </w:pPr>
            <w:r w:rsidRPr="00DA4EDA">
              <w:rPr>
                <w:rFonts w:ascii="Times New Roman" w:hAnsi="Times New Roman"/>
              </w:rPr>
              <w:t>Количество часов</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На наших улицах и дорогах.</w:t>
            </w:r>
          </w:p>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lang w:eastAsia="ru-RU"/>
              </w:rPr>
              <w:t>Беседа о правилах поведения детей на улицах. Город, улица, где ты живешь. Безопасность на улице.</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2</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По дороге в школу.</w:t>
            </w:r>
          </w:p>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lang w:eastAsia="ru-RU"/>
              </w:rPr>
              <w:t>Правила перехода дороги. Экскурсия на улицу. Правила движения пешеходов по дороге. Наиболее безопасный путь в школу и домой. Разбор конкретного маршрута.</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3</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Будь внимательным и осторожным.</w:t>
            </w:r>
          </w:p>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lang w:eastAsia="ru-RU"/>
              </w:rPr>
              <w:t>Особенности движения пешеходов по мокрой и скользкой дороге осенью и весной. Движение в группе.</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4</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Наши верные друзья на улицах и дорогах</w:t>
            </w:r>
            <w:r w:rsidRPr="00DA4EDA">
              <w:rPr>
                <w:rFonts w:ascii="Times New Roman" w:hAnsi="Times New Roman" w:cs="Times New Roman"/>
                <w:lang w:eastAsia="ru-RU"/>
              </w:rPr>
              <w:t>. Светофор и его сигналы.</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5</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Знакомство с дорожными знаками. </w:t>
            </w:r>
            <w:r w:rsidRPr="00DA4EDA">
              <w:rPr>
                <w:rFonts w:ascii="Times New Roman" w:hAnsi="Times New Roman" w:cs="Times New Roman"/>
                <w:lang w:eastAsia="ru-RU"/>
              </w:rPr>
              <w:t>Дорожные знаки «Пешеходный переход», «Дети»</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6</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Где можно, и где нельзя играть.</w:t>
            </w:r>
          </w:p>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lang w:eastAsia="ru-RU"/>
              </w:rPr>
              <w:t>Правила поведения детей на улице. Почему нельзя играть на улицах и вблизи проезжей части дороги.</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7</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Мы - пассажиры.</w:t>
            </w:r>
          </w:p>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lang w:eastAsia="ru-RU"/>
              </w:rPr>
              <w:t>Участники дорожного движения. Знакомство с транспортом города. Правила поведения детей в транспорте. Безопасные места для детей.</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8</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На загородной дороге.</w:t>
            </w:r>
          </w:p>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lang w:eastAsia="ru-RU"/>
              </w:rPr>
              <w:t>Элементы дороги: тротуар, обочина, проезжая часть. Правила движения пешеходов по загородной дороге.</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9</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Учимся соблюдать правила дорожной безопасности.</w:t>
            </w:r>
          </w:p>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lang w:eastAsia="ru-RU"/>
              </w:rPr>
              <w:t>Закрепление знаний и умений по пройденным темам. Занятия, игры и соревнования на школьной транспортной площадке.</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10</w:t>
            </w:r>
          </w:p>
        </w:tc>
        <w:tc>
          <w:tcPr>
            <w:tcW w:w="597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Times New Roman" w:hAnsi="Times New Roman" w:cs="Times New Roman"/>
                <w:lang w:eastAsia="ru-RU"/>
              </w:rPr>
            </w:pPr>
            <w:r w:rsidRPr="00DA4EDA">
              <w:rPr>
                <w:rFonts w:ascii="Times New Roman" w:hAnsi="Times New Roman" w:cs="Times New Roman"/>
                <w:u w:val="single"/>
                <w:lang w:eastAsia="ru-RU"/>
              </w:rPr>
              <w:t>Экскурсия по городу</w:t>
            </w:r>
            <w:r w:rsidRPr="00DA4EDA">
              <w:rPr>
                <w:rFonts w:ascii="Times New Roman" w:hAnsi="Times New Roman" w:cs="Times New Roman"/>
                <w:lang w:eastAsia="ru-RU"/>
              </w:rPr>
              <w:t>. Практическое закрепление знаний безопасного поведения на дорогах.</w:t>
            </w:r>
          </w:p>
        </w:tc>
        <w:tc>
          <w:tcPr>
            <w:tcW w:w="1824"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bl>
    <w:p w:rsidR="0011287C" w:rsidRPr="00DA4EDA" w:rsidRDefault="0011287C" w:rsidP="0011287C">
      <w:pPr>
        <w:tabs>
          <w:tab w:val="left" w:pos="4140"/>
        </w:tabs>
        <w:ind w:firstLine="540"/>
        <w:jc w:val="center"/>
        <w:rPr>
          <w:rFonts w:ascii="Times New Roman" w:hAnsi="Times New Roman"/>
        </w:rPr>
      </w:pPr>
    </w:p>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color w:val="FF0000"/>
          <w:lang w:eastAsia="ru-RU"/>
        </w:rPr>
      </w:pPr>
    </w:p>
    <w:p w:rsidR="0011287C" w:rsidRPr="00DA4EDA" w:rsidRDefault="0011287C" w:rsidP="0011287C">
      <w:pPr>
        <w:widowControl w:val="0"/>
        <w:shd w:val="clear" w:color="auto" w:fill="FFFFFF"/>
        <w:suppressAutoHyphens w:val="0"/>
        <w:autoSpaceDE w:val="0"/>
        <w:autoSpaceDN w:val="0"/>
        <w:adjustRightInd w:val="0"/>
        <w:spacing w:after="0" w:line="240" w:lineRule="auto"/>
        <w:ind w:right="101"/>
        <w:jc w:val="center"/>
        <w:rPr>
          <w:rFonts w:ascii="Times New Roman" w:hAnsi="Times New Roman" w:cs="Times New Roman"/>
          <w:b/>
          <w:bCs/>
          <w:spacing w:val="-3"/>
          <w:lang w:eastAsia="ru-RU"/>
        </w:rPr>
      </w:pPr>
      <w:r w:rsidRPr="00DA4EDA">
        <w:rPr>
          <w:rFonts w:ascii="Times New Roman" w:hAnsi="Times New Roman" w:cs="Times New Roman"/>
          <w:b/>
          <w:bCs/>
          <w:spacing w:val="-3"/>
          <w:lang w:eastAsia="ru-RU"/>
        </w:rPr>
        <w:t>5</w:t>
      </w:r>
      <w:r w:rsidR="000E1CE5">
        <w:rPr>
          <w:rFonts w:ascii="Times New Roman" w:hAnsi="Times New Roman" w:cs="Times New Roman"/>
          <w:b/>
          <w:bCs/>
          <w:spacing w:val="-3"/>
          <w:lang w:eastAsia="ru-RU"/>
        </w:rPr>
        <w:t xml:space="preserve"> – 10 класс</w:t>
      </w:r>
      <w:r w:rsidRPr="00DA4EDA">
        <w:rPr>
          <w:rFonts w:ascii="Times New Roman" w:hAnsi="Times New Roman" w:cs="Times New Roman"/>
          <w:b/>
          <w:bCs/>
          <w:spacing w:val="-3"/>
          <w:lang w:eastAsia="ru-RU"/>
        </w:rPr>
        <w:t xml:space="preserve"> </w:t>
      </w:r>
    </w:p>
    <w:p w:rsidR="0011287C" w:rsidRPr="00DA4EDA" w:rsidRDefault="0011287C" w:rsidP="0011287C">
      <w:pPr>
        <w:widowControl w:val="0"/>
        <w:shd w:val="clear" w:color="auto" w:fill="FFFFFF"/>
        <w:suppressAutoHyphens w:val="0"/>
        <w:autoSpaceDE w:val="0"/>
        <w:autoSpaceDN w:val="0"/>
        <w:adjustRightInd w:val="0"/>
        <w:spacing w:after="0" w:line="240" w:lineRule="auto"/>
        <w:ind w:right="101"/>
        <w:jc w:val="center"/>
        <w:rPr>
          <w:rFonts w:ascii="Times New Roman" w:hAnsi="Times New Roman" w:cs="Times New Roman"/>
          <w:b/>
          <w:bCs/>
          <w:color w:val="FF0000"/>
          <w:spacing w:val="-3"/>
          <w:lang w:eastAsia="ru-RU"/>
        </w:rPr>
      </w:pPr>
    </w:p>
    <w:tbl>
      <w:tblPr>
        <w:tblW w:w="0" w:type="auto"/>
        <w:tblInd w:w="-10" w:type="dxa"/>
        <w:tblLayout w:type="fixed"/>
        <w:tblLook w:val="0000" w:firstRow="0" w:lastRow="0" w:firstColumn="0" w:lastColumn="0" w:noHBand="0" w:noVBand="0"/>
      </w:tblPr>
      <w:tblGrid>
        <w:gridCol w:w="1188"/>
        <w:gridCol w:w="6740"/>
        <w:gridCol w:w="1540"/>
      </w:tblGrid>
      <w:tr w:rsidR="0011287C" w:rsidRPr="00DA4EDA" w:rsidTr="0011287C">
        <w:tc>
          <w:tcPr>
            <w:tcW w:w="1188" w:type="dxa"/>
            <w:tcBorders>
              <w:top w:val="single" w:sz="4" w:space="0" w:color="000000"/>
              <w:left w:val="single" w:sz="4" w:space="0" w:color="000000"/>
              <w:bottom w:val="single" w:sz="4" w:space="0" w:color="000000"/>
            </w:tcBorders>
          </w:tcPr>
          <w:p w:rsidR="0011287C" w:rsidRPr="00DA4EDA" w:rsidRDefault="0011287C" w:rsidP="0011287C">
            <w:pPr>
              <w:tabs>
                <w:tab w:val="left" w:pos="4140"/>
              </w:tabs>
              <w:snapToGrid w:val="0"/>
              <w:spacing w:after="0"/>
              <w:jc w:val="center"/>
              <w:rPr>
                <w:rFonts w:ascii="Times New Roman" w:hAnsi="Times New Roman"/>
              </w:rPr>
            </w:pPr>
            <w:r w:rsidRPr="00DA4EDA">
              <w:rPr>
                <w:rFonts w:ascii="Times New Roman" w:hAnsi="Times New Roman"/>
              </w:rPr>
              <w:t>№ занятия</w:t>
            </w:r>
          </w:p>
        </w:tc>
        <w:tc>
          <w:tcPr>
            <w:tcW w:w="6740" w:type="dxa"/>
            <w:tcBorders>
              <w:top w:val="single" w:sz="4" w:space="0" w:color="000000"/>
              <w:left w:val="single" w:sz="4" w:space="0" w:color="000000"/>
              <w:bottom w:val="single" w:sz="4" w:space="0" w:color="000000"/>
            </w:tcBorders>
          </w:tcPr>
          <w:p w:rsidR="0011287C" w:rsidRPr="00DA4EDA" w:rsidRDefault="0011287C" w:rsidP="0011287C">
            <w:pPr>
              <w:tabs>
                <w:tab w:val="left" w:pos="4140"/>
              </w:tabs>
              <w:snapToGrid w:val="0"/>
              <w:spacing w:after="0"/>
              <w:jc w:val="center"/>
              <w:rPr>
                <w:rFonts w:ascii="Times New Roman" w:hAnsi="Times New Roman"/>
              </w:rPr>
            </w:pPr>
            <w:r w:rsidRPr="00DA4EDA">
              <w:rPr>
                <w:rFonts w:ascii="Times New Roman" w:hAnsi="Times New Roman"/>
              </w:rPr>
              <w:t>Тема</w:t>
            </w:r>
          </w:p>
        </w:tc>
        <w:tc>
          <w:tcPr>
            <w:tcW w:w="1540" w:type="dxa"/>
            <w:tcBorders>
              <w:top w:val="single" w:sz="4" w:space="0" w:color="000000"/>
              <w:left w:val="single" w:sz="4" w:space="0" w:color="000000"/>
              <w:bottom w:val="single" w:sz="4" w:space="0" w:color="000000"/>
              <w:right w:val="single" w:sz="4" w:space="0" w:color="000000"/>
            </w:tcBorders>
          </w:tcPr>
          <w:p w:rsidR="0011287C" w:rsidRPr="00DA4EDA" w:rsidRDefault="0011287C" w:rsidP="0011287C">
            <w:pPr>
              <w:tabs>
                <w:tab w:val="left" w:pos="4140"/>
              </w:tabs>
              <w:snapToGrid w:val="0"/>
              <w:spacing w:after="0"/>
              <w:jc w:val="center"/>
              <w:rPr>
                <w:rFonts w:ascii="Times New Roman" w:hAnsi="Times New Roman"/>
              </w:rPr>
            </w:pPr>
            <w:r w:rsidRPr="00DA4EDA">
              <w:rPr>
                <w:rFonts w:ascii="Times New Roman" w:hAnsi="Times New Roman"/>
              </w:rPr>
              <w:t>Количество часов</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Наш путь в школу. Безопасные маршруты движения.</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2</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Проверка знаний правил безопасности дорожного движения.</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3</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Детский дорожно-транспортный травматизм, его причины.</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4</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Предназначение и задачи, решаемые ГАИ. Чрезвычайная ситуация на дороге – что делать?</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5</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Виды перекрестков. Поведение пешеходов на перекрестках.</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6</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Основные линии дорожной разметки, их значение для пешеходов.</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7</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Поведение школьников вблизи железнодорожных путей. Правила перехода и переезда через них.</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8</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Правила перехода ул</w:t>
            </w:r>
            <w:r w:rsidR="00CA531D" w:rsidRPr="00DA4EDA">
              <w:rPr>
                <w:rFonts w:ascii="Helvetica" w:hAnsi="Helvetica" w:cs="Helvetica"/>
                <w:color w:val="000000"/>
                <w:lang w:eastAsia="ru-RU"/>
              </w:rPr>
              <w:t>иц и дорог. Движение учащихся г</w:t>
            </w:r>
            <w:r w:rsidRPr="00DA4EDA">
              <w:rPr>
                <w:rFonts w:ascii="Helvetica" w:hAnsi="Helvetica" w:cs="Helvetica"/>
                <w:color w:val="000000"/>
                <w:lang w:eastAsia="ru-RU"/>
              </w:rPr>
              <w:t>руппами и в колонне</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9</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Тормозной и остановочный путь транспортных средств.</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r w:rsidR="00A723FE" w:rsidRPr="00DA4EDA" w:rsidTr="005521BF">
        <w:tc>
          <w:tcPr>
            <w:tcW w:w="1188" w:type="dxa"/>
            <w:tcBorders>
              <w:top w:val="single" w:sz="4" w:space="0" w:color="000000"/>
              <w:left w:val="single" w:sz="4" w:space="0" w:color="000000"/>
              <w:bottom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10</w:t>
            </w:r>
          </w:p>
        </w:tc>
        <w:tc>
          <w:tcPr>
            <w:tcW w:w="6740" w:type="dxa"/>
            <w:tcBorders>
              <w:top w:val="single" w:sz="4" w:space="0" w:color="000000"/>
              <w:left w:val="single" w:sz="4" w:space="0" w:color="000000"/>
              <w:bottom w:val="single" w:sz="4" w:space="0" w:color="000000"/>
            </w:tcBorders>
            <w:vAlign w:val="center"/>
          </w:tcPr>
          <w:p w:rsidR="00A723FE" w:rsidRPr="00DA4EDA" w:rsidRDefault="00A723FE" w:rsidP="005521BF">
            <w:pPr>
              <w:spacing w:before="100" w:beforeAutospacing="1" w:after="100" w:afterAutospacing="1" w:line="240" w:lineRule="auto"/>
              <w:rPr>
                <w:rFonts w:ascii="Helvetica" w:hAnsi="Helvetica" w:cs="Helvetica"/>
                <w:color w:val="000000"/>
                <w:lang w:eastAsia="ru-RU"/>
              </w:rPr>
            </w:pPr>
            <w:r w:rsidRPr="00DA4EDA">
              <w:rPr>
                <w:rFonts w:ascii="Helvetica" w:hAnsi="Helvetica" w:cs="Helvetica"/>
                <w:color w:val="000000"/>
                <w:lang w:eastAsia="ru-RU"/>
              </w:rPr>
              <w:t>Езда на велосипеде. Основные правила езды и меры безопасности. Соблюдение правил дорожного движения велосипедистами.</w:t>
            </w:r>
          </w:p>
        </w:tc>
        <w:tc>
          <w:tcPr>
            <w:tcW w:w="1540" w:type="dxa"/>
            <w:tcBorders>
              <w:top w:val="single" w:sz="4" w:space="0" w:color="000000"/>
              <w:left w:val="single" w:sz="4" w:space="0" w:color="000000"/>
              <w:bottom w:val="single" w:sz="4" w:space="0" w:color="000000"/>
              <w:right w:val="single" w:sz="4" w:space="0" w:color="000000"/>
            </w:tcBorders>
          </w:tcPr>
          <w:p w:rsidR="00A723FE" w:rsidRPr="00DA4EDA" w:rsidRDefault="00A723FE" w:rsidP="0011287C">
            <w:pPr>
              <w:tabs>
                <w:tab w:val="left" w:pos="4140"/>
              </w:tabs>
              <w:snapToGrid w:val="0"/>
              <w:spacing w:after="0"/>
              <w:jc w:val="center"/>
              <w:rPr>
                <w:rFonts w:ascii="Times New Roman" w:hAnsi="Times New Roman"/>
              </w:rPr>
            </w:pPr>
            <w:r w:rsidRPr="00DA4EDA">
              <w:rPr>
                <w:rFonts w:ascii="Times New Roman" w:hAnsi="Times New Roman"/>
              </w:rPr>
              <w:t>1</w:t>
            </w:r>
          </w:p>
        </w:tc>
      </w:tr>
    </w:tbl>
    <w:p w:rsidR="0011287C" w:rsidRPr="00DA4EDA" w:rsidRDefault="0011287C" w:rsidP="0011287C">
      <w:pPr>
        <w:pStyle w:val="a8"/>
        <w:spacing w:after="283"/>
        <w:rPr>
          <w:rFonts w:ascii="Times New Roman" w:hAnsi="Times New Roman"/>
        </w:rPr>
      </w:pPr>
    </w:p>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11287C" w:rsidRPr="00DA4EDA" w:rsidRDefault="0011287C" w:rsidP="0011287C">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color w:val="FF0000"/>
          <w:lang w:eastAsia="ru-RU"/>
        </w:rPr>
      </w:pPr>
    </w:p>
    <w:p w:rsidR="0011287C" w:rsidRPr="00DA4EDA" w:rsidRDefault="0011287C" w:rsidP="0011287C">
      <w:pPr>
        <w:widowControl w:val="0"/>
        <w:shd w:val="clear" w:color="auto" w:fill="FFFFFF"/>
        <w:suppressAutoHyphens w:val="0"/>
        <w:autoSpaceDE w:val="0"/>
        <w:autoSpaceDN w:val="0"/>
        <w:adjustRightInd w:val="0"/>
        <w:spacing w:after="0" w:line="240" w:lineRule="auto"/>
        <w:ind w:right="115"/>
        <w:jc w:val="center"/>
        <w:rPr>
          <w:rFonts w:ascii="Times New Roman" w:hAnsi="Times New Roman" w:cs="Times New Roman"/>
          <w:color w:val="FF0000"/>
          <w:lang w:eastAsia="ru-RU"/>
        </w:rPr>
      </w:pPr>
    </w:p>
    <w:p w:rsidR="0011287C" w:rsidRPr="00DA4EDA" w:rsidRDefault="0011287C" w:rsidP="0011287C">
      <w:pPr>
        <w:widowControl w:val="0"/>
        <w:shd w:val="clear" w:color="auto" w:fill="FFFFFF"/>
        <w:suppressAutoHyphens w:val="0"/>
        <w:autoSpaceDE w:val="0"/>
        <w:autoSpaceDN w:val="0"/>
        <w:adjustRightInd w:val="0"/>
        <w:spacing w:after="0" w:line="240" w:lineRule="auto"/>
        <w:ind w:right="86"/>
        <w:rPr>
          <w:rFonts w:ascii="Times New Roman" w:hAnsi="Times New Roman" w:cs="Times New Roman"/>
          <w:b/>
          <w:bCs/>
          <w:color w:val="FF0000"/>
          <w:spacing w:val="1"/>
          <w:lang w:eastAsia="ru-RU"/>
        </w:rPr>
      </w:pPr>
    </w:p>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lang w:eastAsia="ru-RU"/>
        </w:rPr>
      </w:pPr>
    </w:p>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A723FE" w:rsidRDefault="00A723FE"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0E1CE5" w:rsidRPr="00DA4EDA" w:rsidRDefault="000E1CE5"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A723FE" w:rsidRPr="00DA4EDA" w:rsidRDefault="00A723FE"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color w:val="FF0000"/>
          <w:lang w:eastAsia="ru-RU"/>
        </w:rPr>
      </w:pPr>
    </w:p>
    <w:p w:rsidR="001F062F" w:rsidRPr="00DA4EDA" w:rsidRDefault="001F062F" w:rsidP="001F062F">
      <w:pPr>
        <w:pStyle w:val="ab"/>
        <w:rPr>
          <w:rFonts w:ascii="Times New Roman" w:hAnsi="Times New Roman"/>
          <w:b/>
        </w:rPr>
      </w:pPr>
      <w:r w:rsidRPr="00DA4EDA">
        <w:rPr>
          <w:rFonts w:ascii="Times New Roman" w:hAnsi="Times New Roman"/>
          <w:b/>
        </w:rPr>
        <w:lastRenderedPageBreak/>
        <w:t xml:space="preserve">МУНИЦИПАЛЬНОЕ  КАЗЕННОЕ  ОБЩЕОБРАЗОВАТЕЛЬНОЕ  УЧРЕЖДЕНИЕ </w:t>
      </w:r>
    </w:p>
    <w:p w:rsidR="001F062F" w:rsidRPr="00DA4EDA" w:rsidRDefault="001F062F" w:rsidP="001F062F">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1F062F" w:rsidRPr="00DA4EDA" w:rsidRDefault="001F062F" w:rsidP="001F062F">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1F062F" w:rsidRPr="00DA4EDA" w:rsidTr="001F062F">
        <w:trPr>
          <w:trHeight w:val="202"/>
          <w:jc w:val="center"/>
        </w:trPr>
        <w:tc>
          <w:tcPr>
            <w:tcW w:w="10564" w:type="dxa"/>
            <w:tcBorders>
              <w:top w:val="thinThickSmallGap" w:sz="24" w:space="0" w:color="auto"/>
              <w:left w:val="nil"/>
              <w:bottom w:val="nil"/>
              <w:right w:val="nil"/>
            </w:tcBorders>
          </w:tcPr>
          <w:p w:rsidR="001F062F" w:rsidRPr="00DA4EDA" w:rsidRDefault="001F062F" w:rsidP="001F062F">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18"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1F062F" w:rsidRPr="00DA4EDA" w:rsidRDefault="001F062F" w:rsidP="0011287C">
      <w:pPr>
        <w:widowControl w:val="0"/>
        <w:suppressAutoHyphens w:val="0"/>
        <w:autoSpaceDE w:val="0"/>
        <w:autoSpaceDN w:val="0"/>
        <w:adjustRightInd w:val="0"/>
        <w:spacing w:after="0" w:line="240" w:lineRule="auto"/>
        <w:jc w:val="center"/>
        <w:rPr>
          <w:rFonts w:ascii="Times New Roman" w:hAnsi="Times New Roman" w:cs="Times New Roman"/>
          <w:b/>
          <w:bCs/>
          <w:lang w:eastAsia="ru-RU"/>
        </w:rPr>
      </w:pPr>
    </w:p>
    <w:p w:rsidR="001F062F" w:rsidRPr="00DA4EDA" w:rsidRDefault="001F062F" w:rsidP="0011287C">
      <w:pPr>
        <w:widowControl w:val="0"/>
        <w:suppressAutoHyphens w:val="0"/>
        <w:autoSpaceDE w:val="0"/>
        <w:autoSpaceDN w:val="0"/>
        <w:adjustRightInd w:val="0"/>
        <w:spacing w:after="0" w:line="240" w:lineRule="auto"/>
        <w:jc w:val="center"/>
        <w:rPr>
          <w:rFonts w:ascii="Times New Roman" w:hAnsi="Times New Roman" w:cs="Times New Roman"/>
          <w:b/>
          <w:bCs/>
          <w:lang w:eastAsia="ru-RU"/>
        </w:rPr>
      </w:pPr>
    </w:p>
    <w:p w:rsidR="0011287C" w:rsidRPr="00DA4EDA" w:rsidRDefault="001F062F" w:rsidP="001F062F">
      <w:pPr>
        <w:widowControl w:val="0"/>
        <w:suppressAutoHyphens w:val="0"/>
        <w:autoSpaceDE w:val="0"/>
        <w:autoSpaceDN w:val="0"/>
        <w:adjustRightInd w:val="0"/>
        <w:spacing w:after="0" w:line="240" w:lineRule="auto"/>
        <w:rPr>
          <w:rFonts w:ascii="Times New Roman" w:hAnsi="Times New Roman" w:cs="Times New Roman"/>
          <w:b/>
          <w:bCs/>
          <w:lang w:eastAsia="ru-RU"/>
        </w:rPr>
      </w:pPr>
      <w:r w:rsidRPr="00DA4EDA">
        <w:rPr>
          <w:rFonts w:ascii="Times New Roman" w:hAnsi="Times New Roman" w:cs="Times New Roman"/>
          <w:b/>
          <w:bCs/>
          <w:lang w:eastAsia="ru-RU"/>
        </w:rPr>
        <w:t xml:space="preserve">                </w:t>
      </w:r>
      <w:r w:rsidR="0011287C" w:rsidRPr="00DA4EDA">
        <w:rPr>
          <w:rFonts w:ascii="Times New Roman" w:hAnsi="Times New Roman" w:cs="Times New Roman"/>
          <w:b/>
          <w:bCs/>
          <w:lang w:eastAsia="ru-RU"/>
        </w:rPr>
        <w:t>СИТУАЦИОННЫЙ МИНИМУМ БЕЗОПАСНОГО ПОВЕДЕНИЯ НА ДОРОГЕ</w:t>
      </w:r>
    </w:p>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spacing w:val="-2"/>
          <w:lang w:eastAsia="ru-RU"/>
        </w:rPr>
      </w:pPr>
      <w:r w:rsidRPr="00DA4EDA">
        <w:rPr>
          <w:rFonts w:ascii="Times New Roman" w:hAnsi="Times New Roman" w:cs="Times New Roman"/>
          <w:b/>
          <w:bCs/>
          <w:spacing w:val="-2"/>
          <w:lang w:eastAsia="ru-RU"/>
        </w:rPr>
        <w:t>(изучается в 1-11 классах в форме «пятиминуток»)</w:t>
      </w:r>
    </w:p>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b/>
          <w:bCs/>
          <w:lang w:eastAsia="ru-RU"/>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479"/>
        <w:gridCol w:w="1559"/>
      </w:tblGrid>
      <w:tr w:rsidR="0011287C" w:rsidRPr="00DA4EDA" w:rsidTr="0011287C">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 п.п.</w:t>
            </w:r>
          </w:p>
        </w:tc>
        <w:tc>
          <w:tcPr>
            <w:tcW w:w="7479" w:type="dxa"/>
          </w:tcPr>
          <w:p w:rsidR="0011287C" w:rsidRPr="00DA4EDA" w:rsidRDefault="0011287C" w:rsidP="0011287C">
            <w:pPr>
              <w:widowControl w:val="0"/>
              <w:shd w:val="clear" w:color="auto" w:fill="FFFFFF"/>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Изучаемые дорожные ситуации</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Срок</w:t>
            </w:r>
          </w:p>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проведения</w:t>
            </w:r>
          </w:p>
        </w:tc>
      </w:tr>
      <w:tr w:rsidR="0011287C" w:rsidRPr="00DA4EDA" w:rsidTr="0011287C">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1.</w:t>
            </w:r>
          </w:p>
        </w:tc>
        <w:tc>
          <w:tcPr>
            <w:tcW w:w="7479" w:type="dxa"/>
          </w:tcPr>
          <w:p w:rsidR="0011287C" w:rsidRPr="00DA4EDA" w:rsidRDefault="0011287C" w:rsidP="0011287C">
            <w:pPr>
              <w:widowControl w:val="0"/>
              <w:shd w:val="clear" w:color="auto" w:fill="FFFFFF"/>
              <w:suppressAutoHyphens w:val="0"/>
              <w:autoSpaceDE w:val="0"/>
              <w:autoSpaceDN w:val="0"/>
              <w:adjustRightInd w:val="0"/>
              <w:spacing w:after="0" w:line="240" w:lineRule="auto"/>
              <w:rPr>
                <w:rFonts w:ascii="Times New Roman" w:hAnsi="Times New Roman" w:cs="Times New Roman"/>
                <w:lang w:eastAsia="ru-RU"/>
              </w:rPr>
            </w:pPr>
            <w:r w:rsidRPr="00DA4EDA">
              <w:rPr>
                <w:rFonts w:ascii="Times New Roman" w:hAnsi="Times New Roman" w:cs="Times New Roman"/>
                <w:spacing w:val="-8"/>
                <w:lang w:eastAsia="ru-RU"/>
              </w:rPr>
              <w:t>Ситуаци</w:t>
            </w:r>
            <w:proofErr w:type="gramStart"/>
            <w:r w:rsidRPr="00DA4EDA">
              <w:rPr>
                <w:rFonts w:ascii="Times New Roman" w:hAnsi="Times New Roman" w:cs="Times New Roman"/>
                <w:spacing w:val="-8"/>
                <w:lang w:eastAsia="ru-RU"/>
              </w:rPr>
              <w:t>и-</w:t>
            </w:r>
            <w:proofErr w:type="gramEnd"/>
            <w:r w:rsidRPr="00DA4EDA">
              <w:rPr>
                <w:rFonts w:ascii="Times New Roman" w:hAnsi="Times New Roman" w:cs="Times New Roman"/>
                <w:spacing w:val="-8"/>
                <w:lang w:eastAsia="ru-RU"/>
              </w:rPr>
              <w:t>«ловушки», связанные с привычками детей.</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сентябрь</w:t>
            </w:r>
          </w:p>
        </w:tc>
      </w:tr>
      <w:tr w:rsidR="0011287C" w:rsidRPr="00DA4EDA" w:rsidTr="0011287C">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2.</w:t>
            </w:r>
          </w:p>
        </w:tc>
        <w:tc>
          <w:tcPr>
            <w:tcW w:w="7479" w:type="dxa"/>
          </w:tcPr>
          <w:p w:rsidR="0011287C" w:rsidRPr="00DA4EDA" w:rsidRDefault="0011287C" w:rsidP="0011287C">
            <w:pPr>
              <w:widowControl w:val="0"/>
              <w:shd w:val="clear" w:color="auto" w:fill="FFFFFF"/>
              <w:suppressAutoHyphens w:val="0"/>
              <w:autoSpaceDE w:val="0"/>
              <w:autoSpaceDN w:val="0"/>
              <w:adjustRightInd w:val="0"/>
              <w:spacing w:before="14" w:after="0" w:line="240" w:lineRule="auto"/>
              <w:rPr>
                <w:rFonts w:ascii="Times New Roman" w:hAnsi="Times New Roman" w:cs="Times New Roman"/>
                <w:lang w:eastAsia="ru-RU"/>
              </w:rPr>
            </w:pPr>
            <w:r w:rsidRPr="00DA4EDA">
              <w:rPr>
                <w:rFonts w:ascii="Times New Roman" w:hAnsi="Times New Roman" w:cs="Times New Roman"/>
                <w:spacing w:val="-8"/>
                <w:lang w:eastAsia="ru-RU"/>
              </w:rPr>
              <w:t>Ситуаци</w:t>
            </w:r>
            <w:proofErr w:type="gramStart"/>
            <w:r w:rsidRPr="00DA4EDA">
              <w:rPr>
                <w:rFonts w:ascii="Times New Roman" w:hAnsi="Times New Roman" w:cs="Times New Roman"/>
                <w:spacing w:val="-8"/>
                <w:lang w:eastAsia="ru-RU"/>
              </w:rPr>
              <w:t>и-</w:t>
            </w:r>
            <w:proofErr w:type="gramEnd"/>
            <w:r w:rsidRPr="00DA4EDA">
              <w:rPr>
                <w:rFonts w:ascii="Times New Roman" w:hAnsi="Times New Roman" w:cs="Times New Roman"/>
                <w:spacing w:val="-8"/>
                <w:lang w:eastAsia="ru-RU"/>
              </w:rPr>
              <w:t>«ловушки», связанные с закрытым обзором.</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октябрь</w:t>
            </w:r>
          </w:p>
        </w:tc>
      </w:tr>
      <w:tr w:rsidR="0011287C" w:rsidRPr="00DA4EDA" w:rsidTr="0011287C">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3.</w:t>
            </w:r>
          </w:p>
        </w:tc>
        <w:tc>
          <w:tcPr>
            <w:tcW w:w="7479" w:type="dxa"/>
          </w:tcPr>
          <w:p w:rsidR="0011287C" w:rsidRPr="00DA4EDA" w:rsidRDefault="0011287C" w:rsidP="0011287C">
            <w:pPr>
              <w:widowControl w:val="0"/>
              <w:shd w:val="clear" w:color="auto" w:fill="FFFFFF"/>
              <w:suppressAutoHyphens w:val="0"/>
              <w:autoSpaceDE w:val="0"/>
              <w:autoSpaceDN w:val="0"/>
              <w:adjustRightInd w:val="0"/>
              <w:spacing w:after="0" w:line="240" w:lineRule="auto"/>
              <w:rPr>
                <w:rFonts w:ascii="Times New Roman" w:hAnsi="Times New Roman" w:cs="Times New Roman"/>
                <w:lang w:eastAsia="ru-RU"/>
              </w:rPr>
            </w:pPr>
            <w:r w:rsidRPr="00DA4EDA">
              <w:rPr>
                <w:rFonts w:ascii="Times New Roman" w:hAnsi="Times New Roman" w:cs="Times New Roman"/>
                <w:spacing w:val="-8"/>
                <w:lang w:eastAsia="ru-RU"/>
              </w:rPr>
              <w:t>Ситуаци</w:t>
            </w:r>
            <w:proofErr w:type="gramStart"/>
            <w:r w:rsidRPr="00DA4EDA">
              <w:rPr>
                <w:rFonts w:ascii="Times New Roman" w:hAnsi="Times New Roman" w:cs="Times New Roman"/>
                <w:spacing w:val="-8"/>
                <w:lang w:eastAsia="ru-RU"/>
              </w:rPr>
              <w:t>и-</w:t>
            </w:r>
            <w:proofErr w:type="gramEnd"/>
            <w:r w:rsidRPr="00DA4EDA">
              <w:rPr>
                <w:rFonts w:ascii="Times New Roman" w:hAnsi="Times New Roman" w:cs="Times New Roman"/>
                <w:spacing w:val="-8"/>
                <w:lang w:eastAsia="ru-RU"/>
              </w:rPr>
              <w:t xml:space="preserve">«ловушки», </w:t>
            </w:r>
            <w:r w:rsidRPr="00DA4EDA">
              <w:rPr>
                <w:rFonts w:ascii="Times New Roman" w:hAnsi="Times New Roman" w:cs="Times New Roman"/>
                <w:spacing w:val="-10"/>
                <w:lang w:eastAsia="ru-RU"/>
              </w:rPr>
              <w:t>связанные с отвлечением внимания.</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ноябрь</w:t>
            </w:r>
          </w:p>
        </w:tc>
      </w:tr>
      <w:tr w:rsidR="0011287C" w:rsidRPr="00DA4EDA" w:rsidTr="0011287C">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4.</w:t>
            </w:r>
          </w:p>
        </w:tc>
        <w:tc>
          <w:tcPr>
            <w:tcW w:w="7479" w:type="dxa"/>
          </w:tcPr>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lang w:eastAsia="ru-RU"/>
              </w:rPr>
            </w:pPr>
            <w:r w:rsidRPr="00DA4EDA">
              <w:rPr>
                <w:rFonts w:ascii="Times New Roman" w:hAnsi="Times New Roman" w:cs="Times New Roman"/>
                <w:spacing w:val="-10"/>
                <w:lang w:eastAsia="ru-RU"/>
              </w:rPr>
              <w:t>Ситуаци</w:t>
            </w:r>
            <w:proofErr w:type="gramStart"/>
            <w:r w:rsidRPr="00DA4EDA">
              <w:rPr>
                <w:rFonts w:ascii="Times New Roman" w:hAnsi="Times New Roman" w:cs="Times New Roman"/>
                <w:spacing w:val="-10"/>
                <w:lang w:eastAsia="ru-RU"/>
              </w:rPr>
              <w:t>и-</w:t>
            </w:r>
            <w:proofErr w:type="gramEnd"/>
            <w:r w:rsidRPr="00DA4EDA">
              <w:rPr>
                <w:rFonts w:ascii="Times New Roman" w:hAnsi="Times New Roman" w:cs="Times New Roman"/>
                <w:spacing w:val="-10"/>
                <w:lang w:eastAsia="ru-RU"/>
              </w:rPr>
              <w:t xml:space="preserve"> «ловушки», </w:t>
            </w:r>
            <w:r w:rsidRPr="00DA4EDA">
              <w:rPr>
                <w:rFonts w:ascii="Times New Roman" w:hAnsi="Times New Roman" w:cs="Times New Roman"/>
                <w:spacing w:val="-8"/>
                <w:lang w:eastAsia="ru-RU"/>
              </w:rPr>
              <w:t>связанные с понижением внимания или «пустынная улица».</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декабрь</w:t>
            </w:r>
          </w:p>
        </w:tc>
      </w:tr>
      <w:tr w:rsidR="0011287C" w:rsidRPr="00DA4EDA" w:rsidTr="0011287C">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5.</w:t>
            </w:r>
          </w:p>
        </w:tc>
        <w:tc>
          <w:tcPr>
            <w:tcW w:w="7479" w:type="dxa"/>
          </w:tcPr>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lang w:eastAsia="ru-RU"/>
              </w:rPr>
            </w:pPr>
            <w:r w:rsidRPr="00DA4EDA">
              <w:rPr>
                <w:rFonts w:ascii="Times New Roman" w:hAnsi="Times New Roman" w:cs="Times New Roman"/>
                <w:spacing w:val="-10"/>
                <w:lang w:eastAsia="ru-RU"/>
              </w:rPr>
              <w:t>Ситуаци</w:t>
            </w:r>
            <w:proofErr w:type="gramStart"/>
            <w:r w:rsidRPr="00DA4EDA">
              <w:rPr>
                <w:rFonts w:ascii="Times New Roman" w:hAnsi="Times New Roman" w:cs="Times New Roman"/>
                <w:spacing w:val="-10"/>
                <w:lang w:eastAsia="ru-RU"/>
              </w:rPr>
              <w:t>и-</w:t>
            </w:r>
            <w:proofErr w:type="gramEnd"/>
            <w:r w:rsidRPr="00DA4EDA">
              <w:rPr>
                <w:rFonts w:ascii="Times New Roman" w:hAnsi="Times New Roman" w:cs="Times New Roman"/>
                <w:spacing w:val="-10"/>
                <w:lang w:eastAsia="ru-RU"/>
              </w:rPr>
              <w:t xml:space="preserve"> «ловушки», </w:t>
            </w:r>
            <w:r w:rsidRPr="00DA4EDA">
              <w:rPr>
                <w:rFonts w:ascii="Times New Roman" w:hAnsi="Times New Roman" w:cs="Times New Roman"/>
                <w:spacing w:val="-7"/>
                <w:lang w:eastAsia="ru-RU"/>
              </w:rPr>
              <w:t>возникающие на середине проезжей части улицы</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январь</w:t>
            </w:r>
          </w:p>
        </w:tc>
      </w:tr>
      <w:tr w:rsidR="0011287C" w:rsidRPr="00DA4EDA" w:rsidTr="0011287C">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6.</w:t>
            </w:r>
          </w:p>
        </w:tc>
        <w:tc>
          <w:tcPr>
            <w:tcW w:w="7479" w:type="dxa"/>
          </w:tcPr>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lang w:eastAsia="ru-RU"/>
              </w:rPr>
            </w:pPr>
            <w:r w:rsidRPr="00DA4EDA">
              <w:rPr>
                <w:rFonts w:ascii="Times New Roman" w:hAnsi="Times New Roman" w:cs="Times New Roman"/>
                <w:spacing w:val="-10"/>
                <w:lang w:eastAsia="ru-RU"/>
              </w:rPr>
              <w:t>Ситуаци</w:t>
            </w:r>
            <w:proofErr w:type="gramStart"/>
            <w:r w:rsidRPr="00DA4EDA">
              <w:rPr>
                <w:rFonts w:ascii="Times New Roman" w:hAnsi="Times New Roman" w:cs="Times New Roman"/>
                <w:spacing w:val="-10"/>
                <w:lang w:eastAsia="ru-RU"/>
              </w:rPr>
              <w:t>и-</w:t>
            </w:r>
            <w:proofErr w:type="gramEnd"/>
            <w:r w:rsidRPr="00DA4EDA">
              <w:rPr>
                <w:rFonts w:ascii="Times New Roman" w:hAnsi="Times New Roman" w:cs="Times New Roman"/>
                <w:spacing w:val="-10"/>
                <w:lang w:eastAsia="ru-RU"/>
              </w:rPr>
              <w:t xml:space="preserve"> «ловушки», </w:t>
            </w:r>
            <w:r w:rsidRPr="00DA4EDA">
              <w:rPr>
                <w:rFonts w:ascii="Times New Roman" w:hAnsi="Times New Roman" w:cs="Times New Roman"/>
                <w:spacing w:val="-11"/>
                <w:lang w:eastAsia="ru-RU"/>
              </w:rPr>
              <w:t>возникающие на остановках автобусов.</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февраль</w:t>
            </w:r>
          </w:p>
        </w:tc>
      </w:tr>
      <w:tr w:rsidR="0011287C" w:rsidRPr="00DA4EDA" w:rsidTr="0011287C">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7.</w:t>
            </w:r>
          </w:p>
        </w:tc>
        <w:tc>
          <w:tcPr>
            <w:tcW w:w="7479" w:type="dxa"/>
          </w:tcPr>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lang w:eastAsia="ru-RU"/>
              </w:rPr>
            </w:pPr>
            <w:r w:rsidRPr="00DA4EDA">
              <w:rPr>
                <w:rFonts w:ascii="Times New Roman" w:hAnsi="Times New Roman" w:cs="Times New Roman"/>
                <w:spacing w:val="-10"/>
                <w:lang w:eastAsia="ru-RU"/>
              </w:rPr>
              <w:t>Ситуаци</w:t>
            </w:r>
            <w:proofErr w:type="gramStart"/>
            <w:r w:rsidRPr="00DA4EDA">
              <w:rPr>
                <w:rFonts w:ascii="Times New Roman" w:hAnsi="Times New Roman" w:cs="Times New Roman"/>
                <w:spacing w:val="-10"/>
                <w:lang w:eastAsia="ru-RU"/>
              </w:rPr>
              <w:t>и-</w:t>
            </w:r>
            <w:proofErr w:type="gramEnd"/>
            <w:r w:rsidRPr="00DA4EDA">
              <w:rPr>
                <w:rFonts w:ascii="Times New Roman" w:hAnsi="Times New Roman" w:cs="Times New Roman"/>
                <w:spacing w:val="-10"/>
                <w:lang w:eastAsia="ru-RU"/>
              </w:rPr>
              <w:t xml:space="preserve"> «ловушки», возникающие на пешеходных переходах.</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март</w:t>
            </w:r>
          </w:p>
        </w:tc>
      </w:tr>
      <w:tr w:rsidR="0011287C" w:rsidRPr="00DA4EDA" w:rsidTr="0011287C">
        <w:trPr>
          <w:trHeight w:val="566"/>
        </w:trPr>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8.</w:t>
            </w:r>
          </w:p>
        </w:tc>
        <w:tc>
          <w:tcPr>
            <w:tcW w:w="7479" w:type="dxa"/>
          </w:tcPr>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lang w:eastAsia="ru-RU"/>
              </w:rPr>
            </w:pPr>
            <w:r w:rsidRPr="00DA4EDA">
              <w:rPr>
                <w:rFonts w:ascii="Times New Roman" w:hAnsi="Times New Roman" w:cs="Times New Roman"/>
                <w:spacing w:val="-10"/>
                <w:lang w:eastAsia="ru-RU"/>
              </w:rPr>
              <w:t>Ситуаци</w:t>
            </w:r>
            <w:proofErr w:type="gramStart"/>
            <w:r w:rsidRPr="00DA4EDA">
              <w:rPr>
                <w:rFonts w:ascii="Times New Roman" w:hAnsi="Times New Roman" w:cs="Times New Roman"/>
                <w:spacing w:val="-10"/>
                <w:lang w:eastAsia="ru-RU"/>
              </w:rPr>
              <w:t>и-</w:t>
            </w:r>
            <w:proofErr w:type="gramEnd"/>
            <w:r w:rsidRPr="00DA4EDA">
              <w:rPr>
                <w:rFonts w:ascii="Times New Roman" w:hAnsi="Times New Roman" w:cs="Times New Roman"/>
                <w:spacing w:val="-10"/>
                <w:lang w:eastAsia="ru-RU"/>
              </w:rPr>
              <w:t xml:space="preserve"> «ловушки», </w:t>
            </w:r>
            <w:r w:rsidRPr="00DA4EDA">
              <w:rPr>
                <w:rFonts w:ascii="Times New Roman" w:hAnsi="Times New Roman" w:cs="Times New Roman"/>
                <w:spacing w:val="-6"/>
                <w:lang w:eastAsia="ru-RU"/>
              </w:rPr>
              <w:t>возникающие на переходах, оборудованных светофором.</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апрель</w:t>
            </w:r>
          </w:p>
        </w:tc>
      </w:tr>
      <w:tr w:rsidR="0011287C" w:rsidRPr="00DA4EDA" w:rsidTr="0011287C">
        <w:trPr>
          <w:trHeight w:val="353"/>
        </w:trPr>
        <w:tc>
          <w:tcPr>
            <w:tcW w:w="70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9.</w:t>
            </w:r>
          </w:p>
        </w:tc>
        <w:tc>
          <w:tcPr>
            <w:tcW w:w="7479" w:type="dxa"/>
          </w:tcPr>
          <w:p w:rsidR="0011287C" w:rsidRPr="00DA4EDA" w:rsidRDefault="0011287C" w:rsidP="0011287C">
            <w:pPr>
              <w:widowControl w:val="0"/>
              <w:suppressAutoHyphens w:val="0"/>
              <w:autoSpaceDE w:val="0"/>
              <w:autoSpaceDN w:val="0"/>
              <w:adjustRightInd w:val="0"/>
              <w:spacing w:after="0" w:line="240" w:lineRule="auto"/>
              <w:rPr>
                <w:rFonts w:ascii="Times New Roman" w:hAnsi="Times New Roman" w:cs="Times New Roman"/>
                <w:lang w:eastAsia="ru-RU"/>
              </w:rPr>
            </w:pPr>
            <w:r w:rsidRPr="00DA4EDA">
              <w:rPr>
                <w:rFonts w:ascii="Times New Roman" w:hAnsi="Times New Roman" w:cs="Times New Roman"/>
                <w:spacing w:val="-6"/>
                <w:lang w:eastAsia="ru-RU"/>
              </w:rPr>
              <w:t>Ситуаци</w:t>
            </w:r>
            <w:proofErr w:type="gramStart"/>
            <w:r w:rsidRPr="00DA4EDA">
              <w:rPr>
                <w:rFonts w:ascii="Times New Roman" w:hAnsi="Times New Roman" w:cs="Times New Roman"/>
                <w:spacing w:val="-6"/>
                <w:lang w:eastAsia="ru-RU"/>
              </w:rPr>
              <w:t>и-</w:t>
            </w:r>
            <w:proofErr w:type="gramEnd"/>
            <w:r w:rsidRPr="00DA4EDA">
              <w:rPr>
                <w:rFonts w:ascii="Times New Roman" w:hAnsi="Times New Roman" w:cs="Times New Roman"/>
                <w:spacing w:val="-6"/>
                <w:lang w:eastAsia="ru-RU"/>
              </w:rPr>
              <w:t xml:space="preserve">«ловушки» на углу перекрестка и возле </w:t>
            </w:r>
            <w:r w:rsidRPr="00DA4EDA">
              <w:rPr>
                <w:rFonts w:ascii="Times New Roman" w:hAnsi="Times New Roman" w:cs="Times New Roman"/>
                <w:spacing w:val="-10"/>
                <w:lang w:eastAsia="ru-RU"/>
              </w:rPr>
              <w:t>дома.</w:t>
            </w:r>
          </w:p>
        </w:tc>
        <w:tc>
          <w:tcPr>
            <w:tcW w:w="1559" w:type="dxa"/>
          </w:tcPr>
          <w:p w:rsidR="0011287C" w:rsidRPr="00DA4EDA" w:rsidRDefault="0011287C" w:rsidP="0011287C">
            <w:pPr>
              <w:widowControl w:val="0"/>
              <w:suppressAutoHyphens w:val="0"/>
              <w:autoSpaceDE w:val="0"/>
              <w:autoSpaceDN w:val="0"/>
              <w:adjustRightInd w:val="0"/>
              <w:spacing w:after="0" w:line="240" w:lineRule="auto"/>
              <w:jc w:val="center"/>
              <w:rPr>
                <w:rFonts w:ascii="Times New Roman" w:hAnsi="Times New Roman" w:cs="Times New Roman"/>
                <w:lang w:eastAsia="ru-RU"/>
              </w:rPr>
            </w:pPr>
            <w:r w:rsidRPr="00DA4EDA">
              <w:rPr>
                <w:rFonts w:ascii="Times New Roman" w:hAnsi="Times New Roman" w:cs="Times New Roman"/>
                <w:lang w:eastAsia="ru-RU"/>
              </w:rPr>
              <w:t>май</w:t>
            </w:r>
          </w:p>
        </w:tc>
      </w:tr>
    </w:tbl>
    <w:p w:rsidR="0011287C" w:rsidRPr="00DA4EDA" w:rsidRDefault="0011287C" w:rsidP="0011287C">
      <w:pPr>
        <w:spacing w:after="0" w:line="240" w:lineRule="auto"/>
        <w:ind w:firstLine="170"/>
        <w:jc w:val="center"/>
        <w:rPr>
          <w:rFonts w:ascii="Times New Roman" w:hAnsi="Times New Roman" w:cs="Times New Roman"/>
          <w:b/>
          <w:bCs/>
          <w:caps/>
        </w:rPr>
      </w:pPr>
    </w:p>
    <w:p w:rsidR="0011287C" w:rsidRPr="00DA4EDA" w:rsidRDefault="0011287C" w:rsidP="0011287C">
      <w:pPr>
        <w:spacing w:after="0" w:line="240" w:lineRule="auto"/>
        <w:ind w:firstLine="170"/>
        <w:jc w:val="center"/>
        <w:rPr>
          <w:rFonts w:ascii="Times New Roman" w:hAnsi="Times New Roman" w:cs="Times New Roman"/>
          <w:b/>
          <w:bCs/>
          <w:caps/>
        </w:rPr>
      </w:pPr>
      <w:r w:rsidRPr="00DA4EDA">
        <w:rPr>
          <w:rFonts w:ascii="Times New Roman" w:hAnsi="Times New Roman" w:cs="Times New Roman"/>
          <w:b/>
          <w:bCs/>
          <w:caps/>
        </w:rPr>
        <w:t>технология проведения «ПЯТИминутки»</w:t>
      </w:r>
    </w:p>
    <w:p w:rsidR="0011287C" w:rsidRPr="00DA4EDA" w:rsidRDefault="0011287C" w:rsidP="0011287C">
      <w:pPr>
        <w:spacing w:after="0" w:line="240" w:lineRule="auto"/>
        <w:ind w:firstLine="170"/>
        <w:jc w:val="center"/>
        <w:rPr>
          <w:rFonts w:ascii="Times New Roman" w:hAnsi="Times New Roman" w:cs="Times New Roman"/>
          <w:b/>
          <w:bCs/>
          <w:caps/>
        </w:rPr>
      </w:pPr>
      <w:r w:rsidRPr="00DA4EDA">
        <w:rPr>
          <w:rFonts w:ascii="Times New Roman" w:hAnsi="Times New Roman" w:cs="Times New Roman"/>
          <w:b/>
          <w:bCs/>
          <w:caps/>
        </w:rPr>
        <w:t>по безопасности движения</w:t>
      </w:r>
    </w:p>
    <w:p w:rsidR="0011287C" w:rsidRPr="00DA4EDA" w:rsidRDefault="0011287C" w:rsidP="0011287C">
      <w:pPr>
        <w:spacing w:after="0" w:line="240" w:lineRule="auto"/>
        <w:ind w:firstLine="170"/>
        <w:jc w:val="both"/>
        <w:rPr>
          <w:rFonts w:ascii="Times New Roman" w:hAnsi="Times New Roman" w:cs="Times New Roman"/>
          <w:b/>
          <w:bCs/>
          <w:caps/>
        </w:rPr>
      </w:pPr>
    </w:p>
    <w:p w:rsidR="0011287C" w:rsidRPr="00DA4EDA" w:rsidRDefault="0011287C" w:rsidP="0011287C">
      <w:pPr>
        <w:spacing w:after="0" w:line="240" w:lineRule="auto"/>
        <w:ind w:firstLine="170"/>
        <w:jc w:val="both"/>
        <w:rPr>
          <w:rFonts w:ascii="Times New Roman" w:hAnsi="Times New Roman" w:cs="Times New Roman"/>
        </w:rPr>
      </w:pPr>
      <w:r w:rsidRPr="00DA4EDA">
        <w:rPr>
          <w:rFonts w:ascii="Times New Roman" w:hAnsi="Times New Roman" w:cs="Times New Roman"/>
          <w:b/>
          <w:bCs/>
        </w:rPr>
        <w:t xml:space="preserve">«Пятиминутка» </w:t>
      </w:r>
      <w:r w:rsidRPr="00DA4EDA">
        <w:rPr>
          <w:rFonts w:ascii="Times New Roman" w:hAnsi="Times New Roman" w:cs="Times New Roman"/>
        </w:rPr>
        <w:t>- это кратковременное занятие по безопасности движения, которое проводится педагогом непосредственно перед тем, как дети пойдут домой (группы продленного дня), или в конце последнего урока.</w:t>
      </w:r>
    </w:p>
    <w:p w:rsidR="0011287C" w:rsidRPr="00DA4EDA" w:rsidRDefault="0011287C" w:rsidP="0011287C">
      <w:pPr>
        <w:spacing w:after="0" w:line="240" w:lineRule="auto"/>
        <w:ind w:firstLine="170"/>
        <w:jc w:val="both"/>
        <w:rPr>
          <w:rFonts w:ascii="Times New Roman" w:hAnsi="Times New Roman" w:cs="Times New Roman"/>
        </w:rPr>
      </w:pPr>
      <w:r w:rsidRPr="00DA4EDA">
        <w:rPr>
          <w:rFonts w:ascii="Times New Roman" w:hAnsi="Times New Roman" w:cs="Times New Roman"/>
          <w:b/>
          <w:bCs/>
        </w:rPr>
        <w:t>Цель «пятиминутки»</w:t>
      </w:r>
      <w:r w:rsidRPr="00DA4EDA">
        <w:rPr>
          <w:rFonts w:ascii="Times New Roman" w:hAnsi="Times New Roman" w:cs="Times New Roman"/>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11287C" w:rsidRPr="00DA4EDA" w:rsidRDefault="0011287C" w:rsidP="0011287C">
      <w:pPr>
        <w:spacing w:after="0" w:line="240" w:lineRule="auto"/>
        <w:ind w:firstLine="170"/>
        <w:jc w:val="both"/>
        <w:rPr>
          <w:rFonts w:ascii="Times New Roman" w:hAnsi="Times New Roman" w:cs="Times New Roman"/>
        </w:rPr>
      </w:pPr>
    </w:p>
    <w:p w:rsidR="0011287C" w:rsidRPr="00DA4EDA" w:rsidRDefault="0011287C" w:rsidP="0011287C">
      <w:pPr>
        <w:spacing w:after="0" w:line="240" w:lineRule="auto"/>
        <w:ind w:firstLine="170"/>
        <w:jc w:val="center"/>
        <w:rPr>
          <w:rFonts w:ascii="Times New Roman" w:hAnsi="Times New Roman" w:cs="Times New Roman"/>
          <w:b/>
          <w:bCs/>
          <w:caps/>
        </w:rPr>
      </w:pPr>
      <w:r w:rsidRPr="00DA4EDA">
        <w:rPr>
          <w:rFonts w:ascii="Times New Roman" w:hAnsi="Times New Roman" w:cs="Times New Roman"/>
          <w:b/>
          <w:bCs/>
          <w:caps/>
        </w:rPr>
        <w:t>Методика проведения «ПЯТИминутки»</w:t>
      </w:r>
    </w:p>
    <w:p w:rsidR="0011287C" w:rsidRPr="00DA4EDA" w:rsidRDefault="0011287C" w:rsidP="0011287C">
      <w:pPr>
        <w:spacing w:after="0" w:line="240" w:lineRule="auto"/>
        <w:ind w:firstLine="170"/>
        <w:jc w:val="center"/>
        <w:rPr>
          <w:rFonts w:ascii="Times New Roman" w:hAnsi="Times New Roman" w:cs="Times New Roman"/>
          <w:b/>
          <w:bCs/>
          <w:caps/>
        </w:rPr>
      </w:pPr>
    </w:p>
    <w:p w:rsidR="0011287C" w:rsidRPr="00DA4EDA" w:rsidRDefault="0011287C" w:rsidP="0011287C">
      <w:pPr>
        <w:spacing w:after="0" w:line="240" w:lineRule="auto"/>
        <w:ind w:firstLine="567"/>
        <w:jc w:val="both"/>
        <w:rPr>
          <w:rFonts w:ascii="Times New Roman" w:hAnsi="Times New Roman" w:cs="Times New Roman"/>
        </w:rPr>
      </w:pPr>
      <w:r w:rsidRPr="00DA4EDA">
        <w:rPr>
          <w:rFonts w:ascii="Times New Roman" w:hAnsi="Times New Roman" w:cs="Times New Roman"/>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11287C" w:rsidRPr="00DA4EDA" w:rsidRDefault="0011287C" w:rsidP="0011287C">
      <w:pPr>
        <w:spacing w:after="0" w:line="240" w:lineRule="auto"/>
        <w:ind w:firstLine="567"/>
        <w:jc w:val="both"/>
        <w:rPr>
          <w:rFonts w:ascii="Times New Roman" w:hAnsi="Times New Roman" w:cs="Times New Roman"/>
        </w:rPr>
      </w:pPr>
      <w:r w:rsidRPr="00DA4EDA">
        <w:rPr>
          <w:rFonts w:ascii="Times New Roman" w:hAnsi="Times New Roman" w:cs="Times New Roman"/>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11287C" w:rsidRPr="00DA4EDA" w:rsidRDefault="0011287C" w:rsidP="0011287C">
      <w:pPr>
        <w:spacing w:after="0" w:line="240" w:lineRule="auto"/>
        <w:ind w:firstLine="567"/>
        <w:jc w:val="both"/>
        <w:rPr>
          <w:rFonts w:ascii="Times New Roman" w:hAnsi="Times New Roman" w:cs="Times New Roman"/>
        </w:rPr>
      </w:pPr>
      <w:r w:rsidRPr="00DA4EDA">
        <w:rPr>
          <w:rFonts w:ascii="Times New Roman" w:hAnsi="Times New Roman" w:cs="Times New Roman"/>
        </w:rPr>
        <w:t>Продолжением «пятиминутки», ее практическим приложением является движение детей из образовательного учреждения по улице.</w:t>
      </w:r>
    </w:p>
    <w:p w:rsidR="0011287C" w:rsidRPr="00DA4EDA" w:rsidRDefault="0011287C" w:rsidP="0011287C">
      <w:pPr>
        <w:spacing w:after="0" w:line="240" w:lineRule="auto"/>
        <w:ind w:firstLine="567"/>
        <w:jc w:val="both"/>
        <w:rPr>
          <w:rFonts w:ascii="Times New Roman" w:hAnsi="Times New Roman" w:cs="Times New Roman"/>
        </w:rPr>
      </w:pPr>
      <w:r w:rsidRPr="00DA4EDA">
        <w:rPr>
          <w:rFonts w:ascii="Times New Roman" w:hAnsi="Times New Roman" w:cs="Times New Roman"/>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11287C" w:rsidRPr="00DA4EDA" w:rsidRDefault="0011287C" w:rsidP="0011287C">
      <w:pPr>
        <w:spacing w:after="0" w:line="240" w:lineRule="auto"/>
        <w:ind w:firstLine="567"/>
        <w:jc w:val="both"/>
        <w:rPr>
          <w:rFonts w:ascii="Times New Roman" w:hAnsi="Times New Roman" w:cs="Times New Roman"/>
        </w:rPr>
      </w:pPr>
      <w:r w:rsidRPr="00DA4EDA">
        <w:rPr>
          <w:rFonts w:ascii="Times New Roman" w:hAnsi="Times New Roman" w:cs="Times New Roman"/>
        </w:rPr>
        <w:t>Родители, сопровождающие детей, в процессе движения домой используют наблюдение и правильно оценивают обстановку, задавая детям вопросы.</w:t>
      </w:r>
    </w:p>
    <w:p w:rsidR="0011287C" w:rsidRDefault="0011287C"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Default="000E1CE5" w:rsidP="0011287C">
      <w:pPr>
        <w:spacing w:after="0" w:line="240" w:lineRule="auto"/>
        <w:ind w:firstLine="170"/>
        <w:jc w:val="center"/>
        <w:rPr>
          <w:rFonts w:ascii="Times New Roman" w:hAnsi="Times New Roman" w:cs="Times New Roman"/>
          <w:b/>
          <w:bCs/>
        </w:rPr>
      </w:pPr>
    </w:p>
    <w:p w:rsidR="000E1CE5" w:rsidRPr="00DA4EDA" w:rsidRDefault="000E1CE5" w:rsidP="0011287C">
      <w:pPr>
        <w:spacing w:after="0" w:line="240" w:lineRule="auto"/>
        <w:ind w:firstLine="170"/>
        <w:jc w:val="center"/>
        <w:rPr>
          <w:rFonts w:ascii="Times New Roman" w:hAnsi="Times New Roman" w:cs="Times New Roman"/>
          <w:b/>
          <w:bCs/>
        </w:rPr>
      </w:pPr>
    </w:p>
    <w:p w:rsidR="008E45C2" w:rsidRPr="00DA4EDA" w:rsidRDefault="008E45C2" w:rsidP="008E45C2">
      <w:pPr>
        <w:pStyle w:val="ab"/>
        <w:rPr>
          <w:rFonts w:ascii="Times New Roman" w:hAnsi="Times New Roman"/>
          <w:b/>
        </w:rPr>
      </w:pPr>
      <w:r w:rsidRPr="00DA4EDA">
        <w:rPr>
          <w:rFonts w:ascii="Times New Roman" w:hAnsi="Times New Roman"/>
          <w:b/>
        </w:rPr>
        <w:lastRenderedPageBreak/>
        <w:t xml:space="preserve">МУНИЦИПАЛЬНОЕ  КАЗЕННОЕ  ОБЩЕОБРАЗОВАТЕЛЬНОЕ  УЧРЕЖДЕНИЕ </w:t>
      </w:r>
    </w:p>
    <w:p w:rsidR="008E45C2" w:rsidRPr="00DA4EDA" w:rsidRDefault="008E45C2" w:rsidP="008E45C2">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8E45C2" w:rsidRPr="00DA4EDA" w:rsidRDefault="008E45C2" w:rsidP="008E45C2">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8E45C2" w:rsidRPr="00DA4EDA" w:rsidTr="005521BF">
        <w:trPr>
          <w:trHeight w:val="202"/>
          <w:jc w:val="center"/>
        </w:trPr>
        <w:tc>
          <w:tcPr>
            <w:tcW w:w="10564" w:type="dxa"/>
            <w:tcBorders>
              <w:top w:val="thinThickSmallGap" w:sz="24" w:space="0" w:color="auto"/>
              <w:left w:val="nil"/>
              <w:bottom w:val="nil"/>
              <w:right w:val="nil"/>
            </w:tcBorders>
          </w:tcPr>
          <w:p w:rsidR="008E45C2" w:rsidRPr="00DA4EDA" w:rsidRDefault="008E45C2" w:rsidP="005521BF">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19"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8E45C2" w:rsidRPr="00DA4EDA" w:rsidRDefault="008E45C2" w:rsidP="009C5275">
      <w:pPr>
        <w:spacing w:after="0" w:line="240" w:lineRule="auto"/>
        <w:rPr>
          <w:rFonts w:ascii="Times New Roman" w:hAnsi="Times New Roman" w:cs="Times New Roman"/>
          <w:b/>
          <w:bCs/>
          <w:color w:val="FF0000"/>
        </w:rPr>
      </w:pPr>
    </w:p>
    <w:p w:rsidR="0011287C" w:rsidRPr="00DA4EDA" w:rsidRDefault="0011287C" w:rsidP="008E45C2">
      <w:pPr>
        <w:spacing w:after="0"/>
        <w:rPr>
          <w:rFonts w:ascii="Times New Roman" w:hAnsi="Times New Roman" w:cs="Times New Roman"/>
          <w:b/>
        </w:rPr>
      </w:pPr>
    </w:p>
    <w:p w:rsidR="0011287C" w:rsidRPr="00DA4EDA" w:rsidRDefault="0011287C" w:rsidP="0011287C">
      <w:pPr>
        <w:spacing w:after="0"/>
        <w:ind w:firstLine="567"/>
        <w:jc w:val="center"/>
        <w:rPr>
          <w:rFonts w:ascii="Times New Roman" w:hAnsi="Times New Roman" w:cs="Times New Roman"/>
          <w:b/>
        </w:rPr>
      </w:pPr>
    </w:p>
    <w:tbl>
      <w:tblPr>
        <w:tblW w:w="0" w:type="auto"/>
        <w:tblLayout w:type="fixed"/>
        <w:tblLook w:val="0000" w:firstRow="0" w:lastRow="0" w:firstColumn="0" w:lastColumn="0" w:noHBand="0" w:noVBand="0"/>
      </w:tblPr>
      <w:tblGrid>
        <w:gridCol w:w="5790"/>
        <w:gridCol w:w="4155"/>
      </w:tblGrid>
      <w:tr w:rsidR="0011287C" w:rsidRPr="00DA4EDA" w:rsidTr="0011287C">
        <w:tc>
          <w:tcPr>
            <w:tcW w:w="5790" w:type="dxa"/>
          </w:tcPr>
          <w:p w:rsidR="0011287C" w:rsidRPr="00DA4EDA" w:rsidRDefault="0011287C" w:rsidP="000E1CE5">
            <w:pPr>
              <w:shd w:val="clear" w:color="auto" w:fill="FFFFFF"/>
              <w:snapToGrid w:val="0"/>
              <w:spacing w:after="0" w:line="240" w:lineRule="auto"/>
              <w:ind w:firstLine="567"/>
              <w:rPr>
                <w:rFonts w:ascii="Times New Roman" w:hAnsi="Times New Roman" w:cs="Times New Roman"/>
                <w:b/>
                <w:spacing w:val="9"/>
              </w:rPr>
            </w:pPr>
            <w:r w:rsidRPr="00DA4EDA">
              <w:rPr>
                <w:rFonts w:ascii="Times New Roman" w:hAnsi="Times New Roman" w:cs="Times New Roman"/>
                <w:b/>
                <w:spacing w:val="9"/>
              </w:rPr>
              <w:t>Согласовано</w:t>
            </w:r>
          </w:p>
          <w:p w:rsidR="0011287C" w:rsidRPr="00DA4EDA" w:rsidRDefault="0011287C" w:rsidP="000E1CE5">
            <w:pPr>
              <w:shd w:val="clear" w:color="auto" w:fill="FFFFFF"/>
              <w:spacing w:after="0" w:line="240" w:lineRule="auto"/>
              <w:ind w:firstLine="567"/>
              <w:rPr>
                <w:rFonts w:ascii="Times New Roman" w:hAnsi="Times New Roman" w:cs="Times New Roman"/>
                <w:spacing w:val="9"/>
              </w:rPr>
            </w:pPr>
          </w:p>
          <w:p w:rsidR="0011287C" w:rsidRPr="00DA4EDA" w:rsidRDefault="0011287C" w:rsidP="000E1CE5">
            <w:pPr>
              <w:shd w:val="clear" w:color="auto" w:fill="FFFFFF"/>
              <w:spacing w:after="0" w:line="240" w:lineRule="auto"/>
              <w:ind w:firstLine="567"/>
              <w:rPr>
                <w:rFonts w:ascii="Times New Roman" w:hAnsi="Times New Roman" w:cs="Times New Roman"/>
                <w:spacing w:val="9"/>
              </w:rPr>
            </w:pPr>
            <w:r w:rsidRPr="00DA4EDA">
              <w:rPr>
                <w:rFonts w:ascii="Times New Roman" w:hAnsi="Times New Roman" w:cs="Times New Roman"/>
                <w:spacing w:val="9"/>
              </w:rPr>
              <w:t xml:space="preserve">Председатель </w:t>
            </w:r>
            <w:proofErr w:type="gramStart"/>
            <w:r w:rsidRPr="00DA4EDA">
              <w:rPr>
                <w:rFonts w:ascii="Times New Roman" w:hAnsi="Times New Roman" w:cs="Times New Roman"/>
                <w:spacing w:val="9"/>
              </w:rPr>
              <w:t>первичной</w:t>
            </w:r>
            <w:proofErr w:type="gramEnd"/>
            <w:r w:rsidRPr="00DA4EDA">
              <w:rPr>
                <w:rFonts w:ascii="Times New Roman" w:hAnsi="Times New Roman" w:cs="Times New Roman"/>
                <w:spacing w:val="9"/>
              </w:rPr>
              <w:t xml:space="preserve"> </w:t>
            </w:r>
          </w:p>
          <w:p w:rsidR="0011287C" w:rsidRPr="00DA4EDA" w:rsidRDefault="0011287C" w:rsidP="000E1CE5">
            <w:pPr>
              <w:shd w:val="clear" w:color="auto" w:fill="FFFFFF"/>
              <w:spacing w:after="0" w:line="240" w:lineRule="auto"/>
              <w:ind w:firstLine="567"/>
              <w:rPr>
                <w:rFonts w:ascii="Times New Roman" w:hAnsi="Times New Roman" w:cs="Times New Roman"/>
                <w:spacing w:val="9"/>
              </w:rPr>
            </w:pPr>
            <w:r w:rsidRPr="00DA4EDA">
              <w:rPr>
                <w:rFonts w:ascii="Times New Roman" w:hAnsi="Times New Roman" w:cs="Times New Roman"/>
                <w:spacing w:val="9"/>
              </w:rPr>
              <w:t>профсоюзной организации</w:t>
            </w:r>
          </w:p>
          <w:p w:rsidR="0011287C" w:rsidRPr="00DA4EDA" w:rsidRDefault="0011287C" w:rsidP="000E1CE5">
            <w:pPr>
              <w:shd w:val="clear" w:color="auto" w:fill="FFFFFF"/>
              <w:spacing w:after="0" w:line="240" w:lineRule="auto"/>
              <w:ind w:firstLine="567"/>
              <w:rPr>
                <w:rFonts w:ascii="Times New Roman" w:hAnsi="Times New Roman" w:cs="Times New Roman"/>
                <w:spacing w:val="9"/>
              </w:rPr>
            </w:pPr>
            <w:r w:rsidRPr="00DA4EDA">
              <w:rPr>
                <w:rFonts w:ascii="Times New Roman" w:hAnsi="Times New Roman" w:cs="Times New Roman"/>
                <w:spacing w:val="9"/>
              </w:rPr>
              <w:t>__________Инигова  М.У.</w:t>
            </w:r>
          </w:p>
          <w:p w:rsidR="0011287C" w:rsidRPr="00DA4EDA" w:rsidRDefault="0011287C" w:rsidP="000E1CE5">
            <w:pPr>
              <w:shd w:val="clear" w:color="auto" w:fill="FFFFFF"/>
              <w:spacing w:after="0" w:line="240" w:lineRule="auto"/>
              <w:ind w:firstLine="567"/>
              <w:rPr>
                <w:rFonts w:ascii="Times New Roman" w:hAnsi="Times New Roman" w:cs="Times New Roman"/>
                <w:spacing w:val="9"/>
              </w:rPr>
            </w:pPr>
          </w:p>
          <w:p w:rsidR="0011287C" w:rsidRPr="00DA4EDA" w:rsidRDefault="00197BFF" w:rsidP="000E1CE5">
            <w:pPr>
              <w:spacing w:after="0" w:line="240" w:lineRule="auto"/>
              <w:ind w:firstLine="567"/>
              <w:rPr>
                <w:rFonts w:ascii="Times New Roman" w:hAnsi="Times New Roman" w:cs="Times New Roman"/>
                <w:spacing w:val="9"/>
              </w:rPr>
            </w:pPr>
            <w:r w:rsidRPr="00DA4EDA">
              <w:rPr>
                <w:rFonts w:ascii="Times New Roman" w:hAnsi="Times New Roman" w:cs="Times New Roman"/>
                <w:spacing w:val="9"/>
              </w:rPr>
              <w:t xml:space="preserve">«  </w:t>
            </w:r>
            <w:r w:rsidR="005521BF" w:rsidRPr="00DA4EDA">
              <w:rPr>
                <w:rFonts w:ascii="Times New Roman" w:hAnsi="Times New Roman" w:cs="Times New Roman"/>
                <w:spacing w:val="9"/>
              </w:rPr>
              <w:t>26</w:t>
            </w:r>
            <w:r w:rsidR="00CA531D" w:rsidRPr="00DA4EDA">
              <w:rPr>
                <w:rFonts w:ascii="Times New Roman" w:hAnsi="Times New Roman" w:cs="Times New Roman"/>
                <w:spacing w:val="9"/>
              </w:rPr>
              <w:t>» август 2022</w:t>
            </w:r>
            <w:r w:rsidR="005521BF" w:rsidRPr="00DA4EDA">
              <w:rPr>
                <w:rFonts w:ascii="Times New Roman" w:hAnsi="Times New Roman" w:cs="Times New Roman"/>
                <w:spacing w:val="9"/>
              </w:rPr>
              <w:t>г.</w:t>
            </w:r>
            <w:r w:rsidR="0011287C" w:rsidRPr="00DA4EDA">
              <w:rPr>
                <w:rFonts w:ascii="Times New Roman" w:hAnsi="Times New Roman" w:cs="Times New Roman"/>
                <w:spacing w:val="9"/>
              </w:rPr>
              <w:t xml:space="preserve"> </w:t>
            </w:r>
          </w:p>
          <w:p w:rsidR="0011287C" w:rsidRPr="00DA4EDA" w:rsidRDefault="0011287C" w:rsidP="000E1CE5">
            <w:pPr>
              <w:shd w:val="clear" w:color="auto" w:fill="FFFFFF"/>
              <w:spacing w:after="0" w:line="240" w:lineRule="auto"/>
              <w:ind w:firstLine="567"/>
              <w:rPr>
                <w:rFonts w:ascii="Times New Roman" w:hAnsi="Times New Roman" w:cs="Times New Roman"/>
                <w:spacing w:val="9"/>
              </w:rPr>
            </w:pPr>
          </w:p>
        </w:tc>
        <w:tc>
          <w:tcPr>
            <w:tcW w:w="4155" w:type="dxa"/>
          </w:tcPr>
          <w:p w:rsidR="0011287C" w:rsidRPr="00DA4EDA" w:rsidRDefault="0011287C" w:rsidP="000E1CE5">
            <w:pPr>
              <w:shd w:val="clear" w:color="auto" w:fill="FFFFFF"/>
              <w:snapToGrid w:val="0"/>
              <w:spacing w:after="0" w:line="240" w:lineRule="auto"/>
              <w:ind w:firstLine="567"/>
              <w:rPr>
                <w:rFonts w:ascii="Times New Roman" w:hAnsi="Times New Roman" w:cs="Times New Roman"/>
                <w:b/>
                <w:spacing w:val="9"/>
              </w:rPr>
            </w:pPr>
            <w:r w:rsidRPr="00DA4EDA">
              <w:rPr>
                <w:rFonts w:ascii="Times New Roman" w:hAnsi="Times New Roman" w:cs="Times New Roman"/>
                <w:b/>
                <w:spacing w:val="9"/>
              </w:rPr>
              <w:t>Утверждаю</w:t>
            </w:r>
          </w:p>
          <w:p w:rsidR="0011287C" w:rsidRPr="00DA4EDA" w:rsidRDefault="0011287C" w:rsidP="000E1CE5">
            <w:pPr>
              <w:shd w:val="clear" w:color="auto" w:fill="FFFFFF"/>
              <w:spacing w:after="0" w:line="240" w:lineRule="auto"/>
              <w:ind w:firstLine="567"/>
              <w:rPr>
                <w:rFonts w:ascii="Times New Roman" w:hAnsi="Times New Roman" w:cs="Times New Roman"/>
                <w:spacing w:val="9"/>
              </w:rPr>
            </w:pPr>
          </w:p>
          <w:p w:rsidR="0011287C" w:rsidRPr="00DA4EDA" w:rsidRDefault="0011287C" w:rsidP="000E1CE5">
            <w:pPr>
              <w:shd w:val="clear" w:color="auto" w:fill="FFFFFF"/>
              <w:spacing w:after="0" w:line="240" w:lineRule="auto"/>
              <w:ind w:firstLine="22"/>
              <w:rPr>
                <w:rFonts w:ascii="Times New Roman" w:hAnsi="Times New Roman" w:cs="Times New Roman"/>
                <w:spacing w:val="9"/>
              </w:rPr>
            </w:pPr>
            <w:r w:rsidRPr="00DA4EDA">
              <w:rPr>
                <w:rFonts w:ascii="Times New Roman" w:hAnsi="Times New Roman" w:cs="Times New Roman"/>
                <w:spacing w:val="9"/>
              </w:rPr>
              <w:t>Директор школы ______________Сайпулаев  М.С.</w:t>
            </w:r>
          </w:p>
          <w:p w:rsidR="0011287C" w:rsidRPr="00DA4EDA" w:rsidRDefault="0011287C" w:rsidP="000E1CE5">
            <w:pPr>
              <w:shd w:val="clear" w:color="auto" w:fill="FFFFFF"/>
              <w:spacing w:after="0" w:line="240" w:lineRule="auto"/>
              <w:ind w:firstLine="567"/>
              <w:rPr>
                <w:rFonts w:ascii="Times New Roman" w:hAnsi="Times New Roman" w:cs="Times New Roman"/>
                <w:spacing w:val="9"/>
              </w:rPr>
            </w:pPr>
          </w:p>
          <w:p w:rsidR="0011287C" w:rsidRPr="00DA4EDA" w:rsidRDefault="0011287C" w:rsidP="000E1CE5">
            <w:pPr>
              <w:shd w:val="clear" w:color="auto" w:fill="FFFFFF"/>
              <w:spacing w:after="0" w:line="240" w:lineRule="auto"/>
              <w:ind w:firstLine="22"/>
              <w:rPr>
                <w:rFonts w:ascii="Times New Roman" w:hAnsi="Times New Roman" w:cs="Times New Roman"/>
                <w:spacing w:val="9"/>
              </w:rPr>
            </w:pPr>
            <w:r w:rsidRPr="00DA4EDA">
              <w:rPr>
                <w:rFonts w:ascii="Times New Roman" w:hAnsi="Times New Roman" w:cs="Times New Roman"/>
                <w:spacing w:val="9"/>
              </w:rPr>
              <w:t xml:space="preserve">Приказ </w:t>
            </w:r>
            <w:r w:rsidR="00197BFF" w:rsidRPr="00DA4EDA">
              <w:rPr>
                <w:rFonts w:ascii="Times New Roman" w:hAnsi="Times New Roman" w:cs="Times New Roman"/>
                <w:spacing w:val="9"/>
              </w:rPr>
              <w:t xml:space="preserve">№ </w:t>
            </w:r>
            <w:r w:rsidR="005521BF" w:rsidRPr="00DA4EDA">
              <w:rPr>
                <w:rFonts w:ascii="Times New Roman" w:hAnsi="Times New Roman" w:cs="Times New Roman"/>
                <w:spacing w:val="9"/>
              </w:rPr>
              <w:t>2 от «26 » августа 2022 г.</w:t>
            </w:r>
            <w:r w:rsidR="00197BFF" w:rsidRPr="00DA4EDA">
              <w:rPr>
                <w:rFonts w:ascii="Times New Roman" w:hAnsi="Times New Roman" w:cs="Times New Roman"/>
                <w:spacing w:val="9"/>
              </w:rPr>
              <w:t xml:space="preserve"> </w:t>
            </w:r>
          </w:p>
          <w:p w:rsidR="0011287C" w:rsidRPr="00DA4EDA" w:rsidRDefault="0011287C" w:rsidP="000E1CE5">
            <w:pPr>
              <w:spacing w:after="0" w:line="240" w:lineRule="auto"/>
              <w:ind w:firstLine="567"/>
              <w:jc w:val="center"/>
              <w:rPr>
                <w:rFonts w:ascii="Times New Roman" w:hAnsi="Times New Roman" w:cs="Times New Roman"/>
                <w:b/>
                <w:spacing w:val="9"/>
              </w:rPr>
            </w:pPr>
          </w:p>
        </w:tc>
      </w:tr>
    </w:tbl>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ind w:left="4956"/>
        <w:rPr>
          <w:rFonts w:ascii="Times New Roman" w:hAnsi="Times New Roman" w:cs="Times New Roman"/>
          <w:lang w:eastAsia="ru-RU"/>
        </w:rPr>
      </w:pPr>
    </w:p>
    <w:p w:rsidR="0011287C" w:rsidRPr="00DA4EDA" w:rsidRDefault="0011287C" w:rsidP="0011287C">
      <w:pPr>
        <w:suppressAutoHyphens w:val="0"/>
        <w:spacing w:after="0" w:line="240" w:lineRule="auto"/>
        <w:jc w:val="center"/>
        <w:rPr>
          <w:rFonts w:ascii="Times New Roman" w:hAnsi="Times New Roman" w:cs="Times New Roman"/>
          <w:b/>
          <w:bCs/>
          <w:lang w:eastAsia="ru-RU"/>
        </w:rPr>
      </w:pPr>
      <w:r w:rsidRPr="00DA4EDA">
        <w:rPr>
          <w:rFonts w:ascii="Times New Roman" w:hAnsi="Times New Roman" w:cs="Times New Roman"/>
          <w:b/>
          <w:bCs/>
          <w:lang w:eastAsia="ru-RU"/>
        </w:rPr>
        <w:t>ИНСТРУКЦИЯ № 1</w:t>
      </w:r>
    </w:p>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keepNext/>
        <w:suppressAutoHyphens w:val="0"/>
        <w:spacing w:after="0" w:line="240" w:lineRule="auto"/>
        <w:jc w:val="center"/>
        <w:outlineLvl w:val="4"/>
        <w:rPr>
          <w:rFonts w:ascii="Times New Roman" w:hAnsi="Times New Roman" w:cs="Times New Roman"/>
          <w:b/>
          <w:bCs/>
          <w:lang w:eastAsia="ru-RU"/>
        </w:rPr>
      </w:pPr>
      <w:r w:rsidRPr="00DA4EDA">
        <w:rPr>
          <w:rFonts w:ascii="Times New Roman" w:hAnsi="Times New Roman" w:cs="Times New Roman"/>
          <w:b/>
          <w:bCs/>
          <w:lang w:eastAsia="ru-RU"/>
        </w:rPr>
        <w:t xml:space="preserve">по охране труда при проведении мероприятий, связанных с движением по дорогам, </w:t>
      </w:r>
    </w:p>
    <w:p w:rsidR="0011287C" w:rsidRPr="00DA4EDA" w:rsidRDefault="0011287C" w:rsidP="0011287C">
      <w:pPr>
        <w:keepNext/>
        <w:suppressAutoHyphens w:val="0"/>
        <w:spacing w:after="0" w:line="240" w:lineRule="auto"/>
        <w:jc w:val="center"/>
        <w:outlineLvl w:val="4"/>
        <w:rPr>
          <w:rFonts w:ascii="Times New Roman" w:hAnsi="Times New Roman" w:cs="Times New Roman"/>
          <w:b/>
          <w:bCs/>
          <w:lang w:eastAsia="ru-RU"/>
        </w:rPr>
      </w:pPr>
      <w:r w:rsidRPr="00DA4EDA">
        <w:rPr>
          <w:rFonts w:ascii="Times New Roman" w:hAnsi="Times New Roman" w:cs="Times New Roman"/>
          <w:b/>
          <w:bCs/>
          <w:lang w:eastAsia="ru-RU"/>
        </w:rPr>
        <w:t>необходимостью перехода проезжей части, проездом в общественном транспорте</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p>
    <w:p w:rsidR="0011287C" w:rsidRPr="00DA4EDA" w:rsidRDefault="0011287C" w:rsidP="0011287C">
      <w:pPr>
        <w:widowControl w:val="0"/>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b/>
          <w:bCs/>
          <w:lang w:eastAsia="ru-RU"/>
        </w:rPr>
        <w:t>1. Общие требования безопасности</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 xml:space="preserve">1.1. Проведение внеклассных мероприятий, связанных с движением по дорогам, необходимостью перехода проезжей части, проездом в общественном транспорте разрешается только по письменному приказу руководителя учреждения. </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1.2. Детей должны сопровождать не менее двух взрослых, заранее прошедших  инструктаж у руководителя учреждения о мерах безопасности на дороге. Затем необходимо провести инструктаж обучающихся, воспитанников с записью в журнале регистрации инструктажа.</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 xml:space="preserve">1.3. </w:t>
      </w:r>
      <w:r w:rsidRPr="00DA4EDA">
        <w:rPr>
          <w:rFonts w:ascii="Times New Roman" w:hAnsi="Times New Roman" w:cs="Times New Roman"/>
          <w:snapToGrid w:val="0"/>
          <w:color w:val="000000"/>
          <w:lang w:eastAsia="ru-RU"/>
        </w:rPr>
        <w:t>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p>
    <w:p w:rsidR="0011287C" w:rsidRPr="00DA4EDA" w:rsidRDefault="0011287C" w:rsidP="0011287C">
      <w:pPr>
        <w:widowControl w:val="0"/>
        <w:suppressAutoHyphens w:val="0"/>
        <w:spacing w:after="0" w:line="240" w:lineRule="auto"/>
        <w:jc w:val="both"/>
        <w:rPr>
          <w:rFonts w:ascii="Times New Roman" w:hAnsi="Times New Roman" w:cs="Times New Roman"/>
          <w:b/>
          <w:bCs/>
          <w:color w:val="000000"/>
          <w:lang w:eastAsia="ru-RU"/>
        </w:rPr>
      </w:pPr>
      <w:r w:rsidRPr="00DA4EDA">
        <w:rPr>
          <w:rFonts w:ascii="Times New Roman" w:hAnsi="Times New Roman" w:cs="Times New Roman"/>
          <w:b/>
          <w:bCs/>
          <w:color w:val="000000"/>
          <w:lang w:eastAsia="ru-RU"/>
        </w:rPr>
        <w:tab/>
        <w:t>2.    Требования безопасности при ор</w:t>
      </w:r>
      <w:r w:rsidRPr="00DA4EDA">
        <w:rPr>
          <w:rFonts w:ascii="Times New Roman" w:hAnsi="Times New Roman" w:cs="Times New Roman"/>
          <w:b/>
          <w:bCs/>
          <w:color w:val="000000"/>
          <w:lang w:eastAsia="ru-RU"/>
        </w:rPr>
        <w:softHyphen/>
        <w:t>га</w:t>
      </w:r>
      <w:r w:rsidRPr="00DA4EDA">
        <w:rPr>
          <w:rFonts w:ascii="Times New Roman" w:hAnsi="Times New Roman" w:cs="Times New Roman"/>
          <w:b/>
          <w:bCs/>
          <w:color w:val="000000"/>
          <w:lang w:eastAsia="ru-RU"/>
        </w:rPr>
        <w:softHyphen/>
        <w:t>ни</w:t>
      </w:r>
      <w:r w:rsidRPr="00DA4EDA">
        <w:rPr>
          <w:rFonts w:ascii="Times New Roman" w:hAnsi="Times New Roman" w:cs="Times New Roman"/>
          <w:b/>
          <w:bCs/>
          <w:color w:val="000000"/>
          <w:lang w:eastAsia="ru-RU"/>
        </w:rPr>
        <w:softHyphen/>
        <w:t>за</w:t>
      </w:r>
      <w:r w:rsidRPr="00DA4EDA">
        <w:rPr>
          <w:rFonts w:ascii="Times New Roman" w:hAnsi="Times New Roman" w:cs="Times New Roman"/>
          <w:b/>
          <w:bCs/>
          <w:color w:val="000000"/>
          <w:lang w:eastAsia="ru-RU"/>
        </w:rPr>
        <w:softHyphen/>
        <w:t>ции и по</w:t>
      </w:r>
      <w:r w:rsidRPr="00DA4EDA">
        <w:rPr>
          <w:rFonts w:ascii="Times New Roman" w:hAnsi="Times New Roman" w:cs="Times New Roman"/>
          <w:b/>
          <w:bCs/>
          <w:color w:val="000000"/>
          <w:lang w:eastAsia="ru-RU"/>
        </w:rPr>
        <w:softHyphen/>
        <w:t>строе</w:t>
      </w:r>
      <w:r w:rsidRPr="00DA4EDA">
        <w:rPr>
          <w:rFonts w:ascii="Times New Roman" w:hAnsi="Times New Roman" w:cs="Times New Roman"/>
          <w:b/>
          <w:bCs/>
          <w:color w:val="000000"/>
          <w:lang w:eastAsia="ru-RU"/>
        </w:rPr>
        <w:softHyphen/>
        <w:t xml:space="preserve">нии </w:t>
      </w:r>
    </w:p>
    <w:p w:rsidR="0011287C" w:rsidRPr="00DA4EDA" w:rsidRDefault="0011287C" w:rsidP="0011287C">
      <w:pPr>
        <w:widowControl w:val="0"/>
        <w:suppressAutoHyphens w:val="0"/>
        <w:spacing w:after="0" w:line="240" w:lineRule="auto"/>
        <w:jc w:val="center"/>
        <w:rPr>
          <w:rFonts w:ascii="Times New Roman" w:hAnsi="Times New Roman" w:cs="Times New Roman"/>
          <w:b/>
          <w:bCs/>
          <w:color w:val="000000"/>
          <w:lang w:eastAsia="ru-RU"/>
        </w:rPr>
      </w:pPr>
      <w:r w:rsidRPr="00DA4EDA">
        <w:rPr>
          <w:rFonts w:ascii="Times New Roman" w:hAnsi="Times New Roman" w:cs="Times New Roman"/>
          <w:b/>
          <w:bCs/>
          <w:color w:val="000000"/>
          <w:lang w:eastAsia="ru-RU"/>
        </w:rPr>
        <w:t>групп де</w:t>
      </w:r>
      <w:r w:rsidRPr="00DA4EDA">
        <w:rPr>
          <w:rFonts w:ascii="Times New Roman" w:hAnsi="Times New Roman" w:cs="Times New Roman"/>
          <w:b/>
          <w:bCs/>
          <w:color w:val="000000"/>
          <w:lang w:eastAsia="ru-RU"/>
        </w:rPr>
        <w:softHyphen/>
        <w:t>тей для сле</w:t>
      </w:r>
      <w:r w:rsidRPr="00DA4EDA">
        <w:rPr>
          <w:rFonts w:ascii="Times New Roman" w:hAnsi="Times New Roman" w:cs="Times New Roman"/>
          <w:b/>
          <w:bCs/>
          <w:color w:val="000000"/>
          <w:lang w:eastAsia="ru-RU"/>
        </w:rPr>
        <w:softHyphen/>
        <w:t>до</w:t>
      </w:r>
      <w:r w:rsidRPr="00DA4EDA">
        <w:rPr>
          <w:rFonts w:ascii="Times New Roman" w:hAnsi="Times New Roman" w:cs="Times New Roman"/>
          <w:b/>
          <w:bCs/>
          <w:color w:val="000000"/>
          <w:lang w:eastAsia="ru-RU"/>
        </w:rPr>
        <w:softHyphen/>
        <w:t>ва</w:t>
      </w:r>
      <w:r w:rsidRPr="00DA4EDA">
        <w:rPr>
          <w:rFonts w:ascii="Times New Roman" w:hAnsi="Times New Roman" w:cs="Times New Roman"/>
          <w:b/>
          <w:bCs/>
          <w:color w:val="000000"/>
          <w:lang w:eastAsia="ru-RU"/>
        </w:rPr>
        <w:softHyphen/>
        <w:t>ния по до</w:t>
      </w:r>
      <w:r w:rsidRPr="00DA4EDA">
        <w:rPr>
          <w:rFonts w:ascii="Times New Roman" w:hAnsi="Times New Roman" w:cs="Times New Roman"/>
          <w:b/>
          <w:bCs/>
          <w:color w:val="000000"/>
          <w:lang w:eastAsia="ru-RU"/>
        </w:rPr>
        <w:softHyphen/>
        <w:t>ро</w:t>
      </w:r>
      <w:r w:rsidRPr="00DA4EDA">
        <w:rPr>
          <w:rFonts w:ascii="Times New Roman" w:hAnsi="Times New Roman" w:cs="Times New Roman"/>
          <w:b/>
          <w:bCs/>
          <w:color w:val="000000"/>
          <w:lang w:eastAsia="ru-RU"/>
        </w:rPr>
        <w:softHyphen/>
        <w:t>гам</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color w:val="000000"/>
          <w:lang w:eastAsia="ru-RU"/>
        </w:rPr>
        <w:tab/>
        <w:t>2.1. Во время про</w:t>
      </w:r>
      <w:r w:rsidRPr="00DA4EDA">
        <w:rPr>
          <w:rFonts w:ascii="Times New Roman" w:hAnsi="Times New Roman" w:cs="Times New Roman"/>
          <w:color w:val="000000"/>
          <w:lang w:eastAsia="ru-RU"/>
        </w:rPr>
        <w:softHyphen/>
        <w:t>гу</w:t>
      </w:r>
      <w:r w:rsidRPr="00DA4EDA">
        <w:rPr>
          <w:rFonts w:ascii="Times New Roman" w:hAnsi="Times New Roman" w:cs="Times New Roman"/>
          <w:color w:val="000000"/>
          <w:lang w:eastAsia="ru-RU"/>
        </w:rPr>
        <w:softHyphen/>
        <w:t>лок, свя</w:t>
      </w:r>
      <w:r w:rsidRPr="00DA4EDA">
        <w:rPr>
          <w:rFonts w:ascii="Times New Roman" w:hAnsi="Times New Roman" w:cs="Times New Roman"/>
          <w:color w:val="000000"/>
          <w:lang w:eastAsia="ru-RU"/>
        </w:rPr>
        <w:softHyphen/>
        <w:t>зан</w:t>
      </w:r>
      <w:r w:rsidRPr="00DA4EDA">
        <w:rPr>
          <w:rFonts w:ascii="Times New Roman" w:hAnsi="Times New Roman" w:cs="Times New Roman"/>
          <w:color w:val="000000"/>
          <w:lang w:eastAsia="ru-RU"/>
        </w:rPr>
        <w:softHyphen/>
        <w:t>ных с не</w:t>
      </w:r>
      <w:r w:rsidRPr="00DA4EDA">
        <w:rPr>
          <w:rFonts w:ascii="Times New Roman" w:hAnsi="Times New Roman" w:cs="Times New Roman"/>
          <w:color w:val="000000"/>
          <w:lang w:eastAsia="ru-RU"/>
        </w:rPr>
        <w:softHyphen/>
        <w:t>об</w:t>
      </w:r>
      <w:r w:rsidRPr="00DA4EDA">
        <w:rPr>
          <w:rFonts w:ascii="Times New Roman" w:hAnsi="Times New Roman" w:cs="Times New Roman"/>
          <w:color w:val="000000"/>
          <w:lang w:eastAsia="ru-RU"/>
        </w:rPr>
        <w:softHyphen/>
        <w:t>хо</w:t>
      </w:r>
      <w:r w:rsidRPr="00DA4EDA">
        <w:rPr>
          <w:rFonts w:ascii="Times New Roman" w:hAnsi="Times New Roman" w:cs="Times New Roman"/>
          <w:color w:val="000000"/>
          <w:lang w:eastAsia="ru-RU"/>
        </w:rPr>
        <w:softHyphen/>
        <w:t>ди</w:t>
      </w:r>
      <w:r w:rsidRPr="00DA4EDA">
        <w:rPr>
          <w:rFonts w:ascii="Times New Roman" w:hAnsi="Times New Roman" w:cs="Times New Roman"/>
          <w:color w:val="000000"/>
          <w:lang w:eastAsia="ru-RU"/>
        </w:rPr>
        <w:softHyphen/>
        <w:t>мо</w:t>
      </w:r>
      <w:r w:rsidRPr="00DA4EDA">
        <w:rPr>
          <w:rFonts w:ascii="Times New Roman" w:hAnsi="Times New Roman" w:cs="Times New Roman"/>
          <w:color w:val="000000"/>
          <w:lang w:eastAsia="ru-RU"/>
        </w:rPr>
        <w:softHyphen/>
        <w:t>стью пе</w:t>
      </w:r>
      <w:r w:rsidRPr="00DA4EDA">
        <w:rPr>
          <w:rFonts w:ascii="Times New Roman" w:hAnsi="Times New Roman" w:cs="Times New Roman"/>
          <w:color w:val="000000"/>
          <w:lang w:eastAsia="ru-RU"/>
        </w:rPr>
        <w:softHyphen/>
        <w:t>ре</w:t>
      </w:r>
      <w:r w:rsidRPr="00DA4EDA">
        <w:rPr>
          <w:rFonts w:ascii="Times New Roman" w:hAnsi="Times New Roman" w:cs="Times New Roman"/>
          <w:color w:val="000000"/>
          <w:lang w:eastAsia="ru-RU"/>
        </w:rPr>
        <w:softHyphen/>
        <w:t>хода про</w:t>
      </w:r>
      <w:r w:rsidRPr="00DA4EDA">
        <w:rPr>
          <w:rFonts w:ascii="Times New Roman" w:hAnsi="Times New Roman" w:cs="Times New Roman"/>
          <w:color w:val="000000"/>
          <w:lang w:eastAsia="ru-RU"/>
        </w:rPr>
        <w:softHyphen/>
        <w:t>ез</w:t>
      </w:r>
      <w:r w:rsidRPr="00DA4EDA">
        <w:rPr>
          <w:rFonts w:ascii="Times New Roman" w:hAnsi="Times New Roman" w:cs="Times New Roman"/>
          <w:color w:val="000000"/>
          <w:lang w:eastAsia="ru-RU"/>
        </w:rPr>
        <w:softHyphen/>
        <w:t>жей части, де</w:t>
      </w:r>
      <w:r w:rsidRPr="00DA4EDA">
        <w:rPr>
          <w:rFonts w:ascii="Times New Roman" w:hAnsi="Times New Roman" w:cs="Times New Roman"/>
          <w:color w:val="000000"/>
          <w:lang w:eastAsia="ru-RU"/>
        </w:rPr>
        <w:softHyphen/>
        <w:t>тей должны со</w:t>
      </w:r>
      <w:r w:rsidRPr="00DA4EDA">
        <w:rPr>
          <w:rFonts w:ascii="Times New Roman" w:hAnsi="Times New Roman" w:cs="Times New Roman"/>
          <w:color w:val="000000"/>
          <w:lang w:eastAsia="ru-RU"/>
        </w:rPr>
        <w:softHyphen/>
        <w:t>про</w:t>
      </w:r>
      <w:r w:rsidRPr="00DA4EDA">
        <w:rPr>
          <w:rFonts w:ascii="Times New Roman" w:hAnsi="Times New Roman" w:cs="Times New Roman"/>
          <w:color w:val="000000"/>
          <w:lang w:eastAsia="ru-RU"/>
        </w:rPr>
        <w:softHyphen/>
        <w:t>во</w:t>
      </w:r>
      <w:r w:rsidRPr="00DA4EDA">
        <w:rPr>
          <w:rFonts w:ascii="Times New Roman" w:hAnsi="Times New Roman" w:cs="Times New Roman"/>
          <w:color w:val="000000"/>
          <w:lang w:eastAsia="ru-RU"/>
        </w:rPr>
        <w:softHyphen/>
        <w:t>ж</w:t>
      </w:r>
      <w:r w:rsidRPr="00DA4EDA">
        <w:rPr>
          <w:rFonts w:ascii="Times New Roman" w:hAnsi="Times New Roman" w:cs="Times New Roman"/>
          <w:color w:val="000000"/>
          <w:lang w:eastAsia="ru-RU"/>
        </w:rPr>
        <w:softHyphen/>
        <w:t>дать не ме</w:t>
      </w:r>
      <w:r w:rsidRPr="00DA4EDA">
        <w:rPr>
          <w:rFonts w:ascii="Times New Roman" w:hAnsi="Times New Roman" w:cs="Times New Roman"/>
          <w:color w:val="000000"/>
          <w:lang w:eastAsia="ru-RU"/>
        </w:rPr>
        <w:softHyphen/>
        <w:t>нее двух взрос</w:t>
      </w:r>
      <w:r w:rsidRPr="00DA4EDA">
        <w:rPr>
          <w:rFonts w:ascii="Times New Roman" w:hAnsi="Times New Roman" w:cs="Times New Roman"/>
          <w:color w:val="000000"/>
          <w:lang w:eastAsia="ru-RU"/>
        </w:rPr>
        <w:softHyphen/>
        <w:t>лых, за</w:t>
      </w:r>
      <w:r w:rsidRPr="00DA4EDA">
        <w:rPr>
          <w:rFonts w:ascii="Times New Roman" w:hAnsi="Times New Roman" w:cs="Times New Roman"/>
          <w:color w:val="000000"/>
          <w:lang w:eastAsia="ru-RU"/>
        </w:rPr>
        <w:softHyphen/>
        <w:t>ра</w:t>
      </w:r>
      <w:r w:rsidRPr="00DA4EDA">
        <w:rPr>
          <w:rFonts w:ascii="Times New Roman" w:hAnsi="Times New Roman" w:cs="Times New Roman"/>
          <w:color w:val="000000"/>
          <w:lang w:eastAsia="ru-RU"/>
        </w:rPr>
        <w:softHyphen/>
        <w:t>нее про</w:t>
      </w:r>
      <w:r w:rsidRPr="00DA4EDA">
        <w:rPr>
          <w:rFonts w:ascii="Times New Roman" w:hAnsi="Times New Roman" w:cs="Times New Roman"/>
          <w:color w:val="000000"/>
          <w:lang w:eastAsia="ru-RU"/>
        </w:rPr>
        <w:softHyphen/>
        <w:t>шед</w:t>
      </w:r>
      <w:r w:rsidRPr="00DA4EDA">
        <w:rPr>
          <w:rFonts w:ascii="Times New Roman" w:hAnsi="Times New Roman" w:cs="Times New Roman"/>
          <w:color w:val="000000"/>
          <w:lang w:eastAsia="ru-RU"/>
        </w:rPr>
        <w:softHyphen/>
        <w:t>ших  ин</w:t>
      </w:r>
      <w:r w:rsidRPr="00DA4EDA">
        <w:rPr>
          <w:rFonts w:ascii="Times New Roman" w:hAnsi="Times New Roman" w:cs="Times New Roman"/>
          <w:color w:val="000000"/>
          <w:lang w:eastAsia="ru-RU"/>
        </w:rPr>
        <w:softHyphen/>
        <w:t>ст</w:t>
      </w:r>
      <w:r w:rsidRPr="00DA4EDA">
        <w:rPr>
          <w:rFonts w:ascii="Times New Roman" w:hAnsi="Times New Roman" w:cs="Times New Roman"/>
          <w:color w:val="000000"/>
          <w:lang w:eastAsia="ru-RU"/>
        </w:rPr>
        <w:softHyphen/>
        <w:t>рук</w:t>
      </w:r>
      <w:r w:rsidRPr="00DA4EDA">
        <w:rPr>
          <w:rFonts w:ascii="Times New Roman" w:hAnsi="Times New Roman" w:cs="Times New Roman"/>
          <w:color w:val="000000"/>
          <w:lang w:eastAsia="ru-RU"/>
        </w:rPr>
        <w:softHyphen/>
        <w:t>таж о ме</w:t>
      </w:r>
      <w:r w:rsidRPr="00DA4EDA">
        <w:rPr>
          <w:rFonts w:ascii="Times New Roman" w:hAnsi="Times New Roman" w:cs="Times New Roman"/>
          <w:color w:val="000000"/>
          <w:lang w:eastAsia="ru-RU"/>
        </w:rPr>
        <w:softHyphen/>
        <w:t>рах безо</w:t>
      </w:r>
      <w:r w:rsidRPr="00DA4EDA">
        <w:rPr>
          <w:rFonts w:ascii="Times New Roman" w:hAnsi="Times New Roman" w:cs="Times New Roman"/>
          <w:color w:val="000000"/>
          <w:lang w:eastAsia="ru-RU"/>
        </w:rPr>
        <w:softHyphen/>
        <w:t>пас</w:t>
      </w:r>
      <w:r w:rsidRPr="00DA4EDA">
        <w:rPr>
          <w:rFonts w:ascii="Times New Roman" w:hAnsi="Times New Roman" w:cs="Times New Roman"/>
          <w:color w:val="000000"/>
          <w:lang w:eastAsia="ru-RU"/>
        </w:rPr>
        <w:softHyphen/>
        <w:t>но</w:t>
      </w:r>
      <w:r w:rsidRPr="00DA4EDA">
        <w:rPr>
          <w:rFonts w:ascii="Times New Roman" w:hAnsi="Times New Roman" w:cs="Times New Roman"/>
          <w:color w:val="000000"/>
          <w:lang w:eastAsia="ru-RU"/>
        </w:rPr>
        <w:softHyphen/>
        <w:t>сти на до</w:t>
      </w:r>
      <w:r w:rsidRPr="00DA4EDA">
        <w:rPr>
          <w:rFonts w:ascii="Times New Roman" w:hAnsi="Times New Roman" w:cs="Times New Roman"/>
          <w:color w:val="000000"/>
          <w:lang w:eastAsia="ru-RU"/>
        </w:rPr>
        <w:softHyphen/>
        <w:t>роге. За</w:t>
      </w:r>
      <w:r w:rsidRPr="00DA4EDA">
        <w:rPr>
          <w:rFonts w:ascii="Times New Roman" w:hAnsi="Times New Roman" w:cs="Times New Roman"/>
          <w:color w:val="000000"/>
          <w:lang w:eastAsia="ru-RU"/>
        </w:rPr>
        <w:softHyphen/>
        <w:t>тем взрос</w:t>
      </w:r>
      <w:r w:rsidRPr="00DA4EDA">
        <w:rPr>
          <w:rFonts w:ascii="Times New Roman" w:hAnsi="Times New Roman" w:cs="Times New Roman"/>
          <w:color w:val="000000"/>
          <w:lang w:eastAsia="ru-RU"/>
        </w:rPr>
        <w:softHyphen/>
        <w:t>лые про</w:t>
      </w:r>
      <w:r w:rsidRPr="00DA4EDA">
        <w:rPr>
          <w:rFonts w:ascii="Times New Roman" w:hAnsi="Times New Roman" w:cs="Times New Roman"/>
          <w:color w:val="000000"/>
          <w:lang w:eastAsia="ru-RU"/>
        </w:rPr>
        <w:softHyphen/>
        <w:t>во</w:t>
      </w:r>
      <w:r w:rsidRPr="00DA4EDA">
        <w:rPr>
          <w:rFonts w:ascii="Times New Roman" w:hAnsi="Times New Roman" w:cs="Times New Roman"/>
          <w:color w:val="000000"/>
          <w:lang w:eastAsia="ru-RU"/>
        </w:rPr>
        <w:softHyphen/>
        <w:t>дят ин</w:t>
      </w:r>
      <w:r w:rsidRPr="00DA4EDA">
        <w:rPr>
          <w:rFonts w:ascii="Times New Roman" w:hAnsi="Times New Roman" w:cs="Times New Roman"/>
          <w:color w:val="000000"/>
          <w:lang w:eastAsia="ru-RU"/>
        </w:rPr>
        <w:softHyphen/>
        <w:t>ст</w:t>
      </w:r>
      <w:r w:rsidRPr="00DA4EDA">
        <w:rPr>
          <w:rFonts w:ascii="Times New Roman" w:hAnsi="Times New Roman" w:cs="Times New Roman"/>
          <w:color w:val="000000"/>
          <w:lang w:eastAsia="ru-RU"/>
        </w:rPr>
        <w:softHyphen/>
        <w:t>рук</w:t>
      </w:r>
      <w:r w:rsidRPr="00DA4EDA">
        <w:rPr>
          <w:rFonts w:ascii="Times New Roman" w:hAnsi="Times New Roman" w:cs="Times New Roman"/>
          <w:color w:val="000000"/>
          <w:lang w:eastAsia="ru-RU"/>
        </w:rPr>
        <w:softHyphen/>
        <w:t>таж де</w:t>
      </w:r>
      <w:r w:rsidRPr="00DA4EDA">
        <w:rPr>
          <w:rFonts w:ascii="Times New Roman" w:hAnsi="Times New Roman" w:cs="Times New Roman"/>
          <w:color w:val="000000"/>
          <w:lang w:eastAsia="ru-RU"/>
        </w:rPr>
        <w:softHyphen/>
        <w:t>тей.</w:t>
      </w:r>
    </w:p>
    <w:p w:rsidR="000E1CE5" w:rsidRDefault="0011287C" w:rsidP="0011287C">
      <w:pPr>
        <w:widowControl w:val="0"/>
        <w:suppressAutoHyphens w:val="0"/>
        <w:spacing w:after="0" w:line="240" w:lineRule="auto"/>
        <w:jc w:val="both"/>
        <w:rPr>
          <w:rFonts w:ascii="Times New Roman" w:hAnsi="Times New Roman" w:cs="Times New Roman"/>
          <w:color w:val="000000"/>
          <w:lang w:eastAsia="ru-RU"/>
        </w:rPr>
      </w:pPr>
      <w:r w:rsidRPr="00DA4EDA">
        <w:rPr>
          <w:rFonts w:ascii="Times New Roman" w:hAnsi="Times New Roman" w:cs="Times New Roman"/>
          <w:color w:val="000000"/>
          <w:lang w:eastAsia="ru-RU"/>
        </w:rPr>
        <w:tab/>
        <w:t>2.2. Из числа со</w:t>
      </w:r>
      <w:r w:rsidRPr="00DA4EDA">
        <w:rPr>
          <w:rFonts w:ascii="Times New Roman" w:hAnsi="Times New Roman" w:cs="Times New Roman"/>
          <w:color w:val="000000"/>
          <w:lang w:eastAsia="ru-RU"/>
        </w:rPr>
        <w:softHyphen/>
        <w:t>про</w:t>
      </w:r>
      <w:r w:rsidRPr="00DA4EDA">
        <w:rPr>
          <w:rFonts w:ascii="Times New Roman" w:hAnsi="Times New Roman" w:cs="Times New Roman"/>
          <w:color w:val="000000"/>
          <w:lang w:eastAsia="ru-RU"/>
        </w:rPr>
        <w:softHyphen/>
        <w:t>во</w:t>
      </w:r>
      <w:r w:rsidRPr="00DA4EDA">
        <w:rPr>
          <w:rFonts w:ascii="Times New Roman" w:hAnsi="Times New Roman" w:cs="Times New Roman"/>
          <w:color w:val="000000"/>
          <w:lang w:eastAsia="ru-RU"/>
        </w:rPr>
        <w:softHyphen/>
        <w:t>ж</w:t>
      </w:r>
      <w:r w:rsidRPr="00DA4EDA">
        <w:rPr>
          <w:rFonts w:ascii="Times New Roman" w:hAnsi="Times New Roman" w:cs="Times New Roman"/>
          <w:color w:val="000000"/>
          <w:lang w:eastAsia="ru-RU"/>
        </w:rPr>
        <w:softHyphen/>
        <w:t>даю</w:t>
      </w:r>
      <w:r w:rsidRPr="00DA4EDA">
        <w:rPr>
          <w:rFonts w:ascii="Times New Roman" w:hAnsi="Times New Roman" w:cs="Times New Roman"/>
          <w:color w:val="000000"/>
          <w:lang w:eastAsia="ru-RU"/>
        </w:rPr>
        <w:softHyphen/>
        <w:t>щих на</w:t>
      </w:r>
      <w:r w:rsidRPr="00DA4EDA">
        <w:rPr>
          <w:rFonts w:ascii="Times New Roman" w:hAnsi="Times New Roman" w:cs="Times New Roman"/>
          <w:color w:val="000000"/>
          <w:lang w:eastAsia="ru-RU"/>
        </w:rPr>
        <w:softHyphen/>
        <w:t>зна</w:t>
      </w:r>
      <w:r w:rsidRPr="00DA4EDA">
        <w:rPr>
          <w:rFonts w:ascii="Times New Roman" w:hAnsi="Times New Roman" w:cs="Times New Roman"/>
          <w:color w:val="000000"/>
          <w:lang w:eastAsia="ru-RU"/>
        </w:rPr>
        <w:softHyphen/>
        <w:t>ча</w:t>
      </w:r>
      <w:r w:rsidRPr="00DA4EDA">
        <w:rPr>
          <w:rFonts w:ascii="Times New Roman" w:hAnsi="Times New Roman" w:cs="Times New Roman"/>
          <w:color w:val="000000"/>
          <w:lang w:eastAsia="ru-RU"/>
        </w:rPr>
        <w:softHyphen/>
        <w:t xml:space="preserve">ется </w:t>
      </w:r>
      <w:proofErr w:type="gramStart"/>
      <w:r w:rsidRPr="00DA4EDA">
        <w:rPr>
          <w:rFonts w:ascii="Times New Roman" w:hAnsi="Times New Roman" w:cs="Times New Roman"/>
          <w:color w:val="000000"/>
          <w:lang w:eastAsia="ru-RU"/>
        </w:rPr>
        <w:t>стар</w:t>
      </w:r>
      <w:r w:rsidRPr="00DA4EDA">
        <w:rPr>
          <w:rFonts w:ascii="Times New Roman" w:hAnsi="Times New Roman" w:cs="Times New Roman"/>
          <w:color w:val="000000"/>
          <w:lang w:eastAsia="ru-RU"/>
        </w:rPr>
        <w:softHyphen/>
        <w:t>ший</w:t>
      </w:r>
      <w:proofErr w:type="gramEnd"/>
      <w:r w:rsidRPr="00DA4EDA">
        <w:rPr>
          <w:rFonts w:ascii="Times New Roman" w:hAnsi="Times New Roman" w:cs="Times New Roman"/>
          <w:color w:val="000000"/>
          <w:lang w:eastAsia="ru-RU"/>
        </w:rPr>
        <w:t xml:space="preserve"> (от</w:t>
      </w:r>
      <w:r w:rsidRPr="00DA4EDA">
        <w:rPr>
          <w:rFonts w:ascii="Times New Roman" w:hAnsi="Times New Roman" w:cs="Times New Roman"/>
          <w:color w:val="000000"/>
          <w:lang w:eastAsia="ru-RU"/>
        </w:rPr>
        <w:softHyphen/>
        <w:t>вет</w:t>
      </w:r>
      <w:r w:rsidRPr="00DA4EDA">
        <w:rPr>
          <w:rFonts w:ascii="Times New Roman" w:hAnsi="Times New Roman" w:cs="Times New Roman"/>
          <w:color w:val="000000"/>
          <w:lang w:eastAsia="ru-RU"/>
        </w:rPr>
        <w:softHyphen/>
        <w:t>ст</w:t>
      </w:r>
      <w:r w:rsidRPr="00DA4EDA">
        <w:rPr>
          <w:rFonts w:ascii="Times New Roman" w:hAnsi="Times New Roman" w:cs="Times New Roman"/>
          <w:color w:val="000000"/>
          <w:lang w:eastAsia="ru-RU"/>
        </w:rPr>
        <w:softHyphen/>
        <w:t>вен</w:t>
      </w:r>
      <w:r w:rsidRPr="00DA4EDA">
        <w:rPr>
          <w:rFonts w:ascii="Times New Roman" w:hAnsi="Times New Roman" w:cs="Times New Roman"/>
          <w:color w:val="000000"/>
          <w:lang w:eastAsia="ru-RU"/>
        </w:rPr>
        <w:softHyphen/>
        <w:t>ный), ко</w:t>
      </w:r>
      <w:r w:rsidRPr="00DA4EDA">
        <w:rPr>
          <w:rFonts w:ascii="Times New Roman" w:hAnsi="Times New Roman" w:cs="Times New Roman"/>
          <w:color w:val="000000"/>
          <w:lang w:eastAsia="ru-RU"/>
        </w:rPr>
        <w:softHyphen/>
        <w:t>то</w:t>
      </w:r>
      <w:r w:rsidRPr="00DA4EDA">
        <w:rPr>
          <w:rFonts w:ascii="Times New Roman" w:hAnsi="Times New Roman" w:cs="Times New Roman"/>
          <w:color w:val="000000"/>
          <w:lang w:eastAsia="ru-RU"/>
        </w:rPr>
        <w:softHyphen/>
        <w:t>рый воз</w:t>
      </w:r>
      <w:r w:rsidRPr="00DA4EDA">
        <w:rPr>
          <w:rFonts w:ascii="Times New Roman" w:hAnsi="Times New Roman" w:cs="Times New Roman"/>
          <w:color w:val="000000"/>
          <w:lang w:eastAsia="ru-RU"/>
        </w:rPr>
        <w:softHyphen/>
        <w:t>глав</w:t>
      </w:r>
      <w:r w:rsidRPr="00DA4EDA">
        <w:rPr>
          <w:rFonts w:ascii="Times New Roman" w:hAnsi="Times New Roman" w:cs="Times New Roman"/>
          <w:color w:val="000000"/>
          <w:lang w:eastAsia="ru-RU"/>
        </w:rPr>
        <w:softHyphen/>
        <w:t>ляет ко</w:t>
      </w:r>
      <w:r w:rsidRPr="00DA4EDA">
        <w:rPr>
          <w:rFonts w:ascii="Times New Roman" w:hAnsi="Times New Roman" w:cs="Times New Roman"/>
          <w:color w:val="000000"/>
          <w:lang w:eastAsia="ru-RU"/>
        </w:rPr>
        <w:softHyphen/>
        <w:t xml:space="preserve">лонну. </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color w:val="000000"/>
          <w:lang w:eastAsia="ru-RU"/>
        </w:rPr>
        <w:t>Вто</w:t>
      </w:r>
      <w:r w:rsidRPr="00DA4EDA">
        <w:rPr>
          <w:rFonts w:ascii="Times New Roman" w:hAnsi="Times New Roman" w:cs="Times New Roman"/>
          <w:color w:val="000000"/>
          <w:lang w:eastAsia="ru-RU"/>
        </w:rPr>
        <w:softHyphen/>
        <w:t>рой со</w:t>
      </w:r>
      <w:r w:rsidRPr="00DA4EDA">
        <w:rPr>
          <w:rFonts w:ascii="Times New Roman" w:hAnsi="Times New Roman" w:cs="Times New Roman"/>
          <w:color w:val="000000"/>
          <w:lang w:eastAsia="ru-RU"/>
        </w:rPr>
        <w:softHyphen/>
        <w:t>про</w:t>
      </w:r>
      <w:r w:rsidRPr="00DA4EDA">
        <w:rPr>
          <w:rFonts w:ascii="Times New Roman" w:hAnsi="Times New Roman" w:cs="Times New Roman"/>
          <w:color w:val="000000"/>
          <w:lang w:eastAsia="ru-RU"/>
        </w:rPr>
        <w:softHyphen/>
        <w:t>во</w:t>
      </w:r>
      <w:r w:rsidRPr="00DA4EDA">
        <w:rPr>
          <w:rFonts w:ascii="Times New Roman" w:hAnsi="Times New Roman" w:cs="Times New Roman"/>
          <w:color w:val="000000"/>
          <w:lang w:eastAsia="ru-RU"/>
        </w:rPr>
        <w:softHyphen/>
        <w:t>ж</w:t>
      </w:r>
      <w:r w:rsidRPr="00DA4EDA">
        <w:rPr>
          <w:rFonts w:ascii="Times New Roman" w:hAnsi="Times New Roman" w:cs="Times New Roman"/>
          <w:color w:val="000000"/>
          <w:lang w:eastAsia="ru-RU"/>
        </w:rPr>
        <w:softHyphen/>
        <w:t>даю</w:t>
      </w:r>
      <w:r w:rsidRPr="00DA4EDA">
        <w:rPr>
          <w:rFonts w:ascii="Times New Roman" w:hAnsi="Times New Roman" w:cs="Times New Roman"/>
          <w:color w:val="000000"/>
          <w:lang w:eastAsia="ru-RU"/>
        </w:rPr>
        <w:softHyphen/>
        <w:t>щий за</w:t>
      </w:r>
      <w:r w:rsidRPr="00DA4EDA">
        <w:rPr>
          <w:rFonts w:ascii="Times New Roman" w:hAnsi="Times New Roman" w:cs="Times New Roman"/>
          <w:color w:val="000000"/>
          <w:lang w:eastAsia="ru-RU"/>
        </w:rPr>
        <w:softHyphen/>
        <w:t>мы</w:t>
      </w:r>
      <w:r w:rsidRPr="00DA4EDA">
        <w:rPr>
          <w:rFonts w:ascii="Times New Roman" w:hAnsi="Times New Roman" w:cs="Times New Roman"/>
          <w:color w:val="000000"/>
          <w:lang w:eastAsia="ru-RU"/>
        </w:rPr>
        <w:softHyphen/>
        <w:t>кает ко</w:t>
      </w:r>
      <w:r w:rsidRPr="00DA4EDA">
        <w:rPr>
          <w:rFonts w:ascii="Times New Roman" w:hAnsi="Times New Roman" w:cs="Times New Roman"/>
          <w:color w:val="000000"/>
          <w:lang w:eastAsia="ru-RU"/>
        </w:rPr>
        <w:softHyphen/>
        <w:t>лонну.</w:t>
      </w:r>
    </w:p>
    <w:p w:rsidR="000E1CE5" w:rsidRDefault="0011287C" w:rsidP="0011287C">
      <w:pPr>
        <w:widowControl w:val="0"/>
        <w:suppressAutoHyphens w:val="0"/>
        <w:spacing w:after="0" w:line="240" w:lineRule="auto"/>
        <w:jc w:val="both"/>
        <w:rPr>
          <w:rFonts w:ascii="Times New Roman" w:hAnsi="Times New Roman" w:cs="Times New Roman"/>
          <w:color w:val="000000"/>
          <w:lang w:eastAsia="ru-RU"/>
        </w:rPr>
      </w:pPr>
      <w:r w:rsidRPr="00DA4EDA">
        <w:rPr>
          <w:rFonts w:ascii="Times New Roman" w:hAnsi="Times New Roman" w:cs="Times New Roman"/>
          <w:color w:val="000000"/>
          <w:lang w:eastAsia="ru-RU"/>
        </w:rPr>
        <w:tab/>
        <w:t>2.3. Пе</w:t>
      </w:r>
      <w:r w:rsidRPr="00DA4EDA">
        <w:rPr>
          <w:rFonts w:ascii="Times New Roman" w:hAnsi="Times New Roman" w:cs="Times New Roman"/>
          <w:color w:val="000000"/>
          <w:lang w:eastAsia="ru-RU"/>
        </w:rPr>
        <w:softHyphen/>
        <w:t>ред на</w:t>
      </w:r>
      <w:r w:rsidRPr="00DA4EDA">
        <w:rPr>
          <w:rFonts w:ascii="Times New Roman" w:hAnsi="Times New Roman" w:cs="Times New Roman"/>
          <w:color w:val="000000"/>
          <w:lang w:eastAsia="ru-RU"/>
        </w:rPr>
        <w:softHyphen/>
        <w:t>ча</w:t>
      </w:r>
      <w:r w:rsidRPr="00DA4EDA">
        <w:rPr>
          <w:rFonts w:ascii="Times New Roman" w:hAnsi="Times New Roman" w:cs="Times New Roman"/>
          <w:color w:val="000000"/>
          <w:lang w:eastAsia="ru-RU"/>
        </w:rPr>
        <w:softHyphen/>
        <w:t>лом дви</w:t>
      </w:r>
      <w:r w:rsidRPr="00DA4EDA">
        <w:rPr>
          <w:rFonts w:ascii="Times New Roman" w:hAnsi="Times New Roman" w:cs="Times New Roman"/>
          <w:color w:val="000000"/>
          <w:lang w:eastAsia="ru-RU"/>
        </w:rPr>
        <w:softHyphen/>
        <w:t>же</w:t>
      </w:r>
      <w:r w:rsidRPr="00DA4EDA">
        <w:rPr>
          <w:rFonts w:ascii="Times New Roman" w:hAnsi="Times New Roman" w:cs="Times New Roman"/>
          <w:color w:val="000000"/>
          <w:lang w:eastAsia="ru-RU"/>
        </w:rPr>
        <w:softHyphen/>
        <w:t>ния дети стро</w:t>
      </w:r>
      <w:r w:rsidRPr="00DA4EDA">
        <w:rPr>
          <w:rFonts w:ascii="Times New Roman" w:hAnsi="Times New Roman" w:cs="Times New Roman"/>
          <w:color w:val="000000"/>
          <w:lang w:eastAsia="ru-RU"/>
        </w:rPr>
        <w:softHyphen/>
        <w:t>ятся в ко</w:t>
      </w:r>
      <w:r w:rsidRPr="00DA4EDA">
        <w:rPr>
          <w:rFonts w:ascii="Times New Roman" w:hAnsi="Times New Roman" w:cs="Times New Roman"/>
          <w:color w:val="000000"/>
          <w:lang w:eastAsia="ru-RU"/>
        </w:rPr>
        <w:softHyphen/>
        <w:t>лонну по два че</w:t>
      </w:r>
      <w:r w:rsidRPr="00DA4EDA">
        <w:rPr>
          <w:rFonts w:ascii="Times New Roman" w:hAnsi="Times New Roman" w:cs="Times New Roman"/>
          <w:color w:val="000000"/>
          <w:lang w:eastAsia="ru-RU"/>
        </w:rPr>
        <w:softHyphen/>
        <w:t>ло</w:t>
      </w:r>
      <w:r w:rsidRPr="00DA4EDA">
        <w:rPr>
          <w:rFonts w:ascii="Times New Roman" w:hAnsi="Times New Roman" w:cs="Times New Roman"/>
          <w:color w:val="000000"/>
          <w:lang w:eastAsia="ru-RU"/>
        </w:rPr>
        <w:softHyphen/>
        <w:t>века и дер</w:t>
      </w:r>
      <w:r w:rsidRPr="00DA4EDA">
        <w:rPr>
          <w:rFonts w:ascii="Times New Roman" w:hAnsi="Times New Roman" w:cs="Times New Roman"/>
          <w:color w:val="000000"/>
          <w:lang w:eastAsia="ru-RU"/>
        </w:rPr>
        <w:softHyphen/>
        <w:t xml:space="preserve">жат друг друга за руки. </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color w:val="000000"/>
          <w:lang w:eastAsia="ru-RU"/>
        </w:rPr>
        <w:t>Же</w:t>
      </w:r>
      <w:r w:rsidRPr="00DA4EDA">
        <w:rPr>
          <w:rFonts w:ascii="Times New Roman" w:hAnsi="Times New Roman" w:cs="Times New Roman"/>
          <w:color w:val="000000"/>
          <w:lang w:eastAsia="ru-RU"/>
        </w:rPr>
        <w:softHyphen/>
        <w:t>ла</w:t>
      </w:r>
      <w:r w:rsidRPr="00DA4EDA">
        <w:rPr>
          <w:rFonts w:ascii="Times New Roman" w:hAnsi="Times New Roman" w:cs="Times New Roman"/>
          <w:color w:val="000000"/>
          <w:lang w:eastAsia="ru-RU"/>
        </w:rPr>
        <w:softHyphen/>
        <w:t>тельно, чтобы в ру</w:t>
      </w:r>
      <w:r w:rsidRPr="00DA4EDA">
        <w:rPr>
          <w:rFonts w:ascii="Times New Roman" w:hAnsi="Times New Roman" w:cs="Times New Roman"/>
          <w:color w:val="000000"/>
          <w:lang w:eastAsia="ru-RU"/>
        </w:rPr>
        <w:softHyphen/>
        <w:t>ках у де</w:t>
      </w:r>
      <w:r w:rsidRPr="00DA4EDA">
        <w:rPr>
          <w:rFonts w:ascii="Times New Roman" w:hAnsi="Times New Roman" w:cs="Times New Roman"/>
          <w:color w:val="000000"/>
          <w:lang w:eastAsia="ru-RU"/>
        </w:rPr>
        <w:softHyphen/>
        <w:t>тей не было ни</w:t>
      </w:r>
      <w:r w:rsidRPr="00DA4EDA">
        <w:rPr>
          <w:rFonts w:ascii="Times New Roman" w:hAnsi="Times New Roman" w:cs="Times New Roman"/>
          <w:color w:val="000000"/>
          <w:lang w:eastAsia="ru-RU"/>
        </w:rPr>
        <w:softHyphen/>
        <w:t>ка</w:t>
      </w:r>
      <w:r w:rsidRPr="00DA4EDA">
        <w:rPr>
          <w:rFonts w:ascii="Times New Roman" w:hAnsi="Times New Roman" w:cs="Times New Roman"/>
          <w:color w:val="000000"/>
          <w:lang w:eastAsia="ru-RU"/>
        </w:rPr>
        <w:softHyphen/>
        <w:t>ких пред</w:t>
      </w:r>
      <w:r w:rsidRPr="00DA4EDA">
        <w:rPr>
          <w:rFonts w:ascii="Times New Roman" w:hAnsi="Times New Roman" w:cs="Times New Roman"/>
          <w:color w:val="000000"/>
          <w:lang w:eastAsia="ru-RU"/>
        </w:rPr>
        <w:softHyphen/>
        <w:t>ме</w:t>
      </w:r>
      <w:r w:rsidRPr="00DA4EDA">
        <w:rPr>
          <w:rFonts w:ascii="Times New Roman" w:hAnsi="Times New Roman" w:cs="Times New Roman"/>
          <w:color w:val="000000"/>
          <w:lang w:eastAsia="ru-RU"/>
        </w:rPr>
        <w:softHyphen/>
        <w:t>тов или иг</w:t>
      </w:r>
      <w:r w:rsidRPr="00DA4EDA">
        <w:rPr>
          <w:rFonts w:ascii="Times New Roman" w:hAnsi="Times New Roman" w:cs="Times New Roman"/>
          <w:color w:val="000000"/>
          <w:lang w:eastAsia="ru-RU"/>
        </w:rPr>
        <w:softHyphen/>
        <w:t>ру</w:t>
      </w:r>
      <w:r w:rsidRPr="00DA4EDA">
        <w:rPr>
          <w:rFonts w:ascii="Times New Roman" w:hAnsi="Times New Roman" w:cs="Times New Roman"/>
          <w:color w:val="000000"/>
          <w:lang w:eastAsia="ru-RU"/>
        </w:rPr>
        <w:softHyphen/>
        <w:t>шек.</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color w:val="000000"/>
          <w:lang w:eastAsia="ru-RU"/>
        </w:rPr>
        <w:tab/>
        <w:t>2.4. Со</w:t>
      </w:r>
      <w:r w:rsidRPr="00DA4EDA">
        <w:rPr>
          <w:rFonts w:ascii="Times New Roman" w:hAnsi="Times New Roman" w:cs="Times New Roman"/>
          <w:color w:val="000000"/>
          <w:lang w:eastAsia="ru-RU"/>
        </w:rPr>
        <w:softHyphen/>
        <w:t>про</w:t>
      </w:r>
      <w:r w:rsidRPr="00DA4EDA">
        <w:rPr>
          <w:rFonts w:ascii="Times New Roman" w:hAnsi="Times New Roman" w:cs="Times New Roman"/>
          <w:color w:val="000000"/>
          <w:lang w:eastAsia="ru-RU"/>
        </w:rPr>
        <w:softHyphen/>
        <w:t>во</w:t>
      </w:r>
      <w:r w:rsidRPr="00DA4EDA">
        <w:rPr>
          <w:rFonts w:ascii="Times New Roman" w:hAnsi="Times New Roman" w:cs="Times New Roman"/>
          <w:color w:val="000000"/>
          <w:lang w:eastAsia="ru-RU"/>
        </w:rPr>
        <w:softHyphen/>
        <w:t>ж</w:t>
      </w:r>
      <w:r w:rsidRPr="00DA4EDA">
        <w:rPr>
          <w:rFonts w:ascii="Times New Roman" w:hAnsi="Times New Roman" w:cs="Times New Roman"/>
          <w:color w:val="000000"/>
          <w:lang w:eastAsia="ru-RU"/>
        </w:rPr>
        <w:softHyphen/>
        <w:t>даю</w:t>
      </w:r>
      <w:r w:rsidRPr="00DA4EDA">
        <w:rPr>
          <w:rFonts w:ascii="Times New Roman" w:hAnsi="Times New Roman" w:cs="Times New Roman"/>
          <w:color w:val="000000"/>
          <w:lang w:eastAsia="ru-RU"/>
        </w:rPr>
        <w:softHyphen/>
        <w:t>щие должны иметь при себе крас</w:t>
      </w:r>
      <w:r w:rsidRPr="00DA4EDA">
        <w:rPr>
          <w:rFonts w:ascii="Times New Roman" w:hAnsi="Times New Roman" w:cs="Times New Roman"/>
          <w:color w:val="000000"/>
          <w:lang w:eastAsia="ru-RU"/>
        </w:rPr>
        <w:softHyphen/>
        <w:t>ные флажки</w:t>
      </w:r>
      <w:r w:rsidRPr="00DA4EDA">
        <w:rPr>
          <w:rFonts w:ascii="Times New Roman" w:hAnsi="Times New Roman" w:cs="Times New Roman"/>
          <w:lang w:eastAsia="ru-RU"/>
        </w:rPr>
        <w:t>.</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p>
    <w:p w:rsidR="0011287C" w:rsidRPr="00DA4EDA" w:rsidRDefault="0011287C" w:rsidP="0011287C">
      <w:pPr>
        <w:widowControl w:val="0"/>
        <w:suppressAutoHyphens w:val="0"/>
        <w:spacing w:after="0" w:line="240" w:lineRule="auto"/>
        <w:jc w:val="center"/>
        <w:rPr>
          <w:rFonts w:ascii="Times New Roman" w:hAnsi="Times New Roman" w:cs="Times New Roman"/>
          <w:b/>
          <w:bCs/>
          <w:color w:val="000000"/>
          <w:lang w:eastAsia="ru-RU"/>
        </w:rPr>
      </w:pPr>
      <w:r w:rsidRPr="00DA4EDA">
        <w:rPr>
          <w:rFonts w:ascii="Times New Roman" w:hAnsi="Times New Roman" w:cs="Times New Roman"/>
          <w:b/>
          <w:bCs/>
          <w:color w:val="000000"/>
          <w:lang w:eastAsia="ru-RU"/>
        </w:rPr>
        <w:t>3.    Требования безопасности при сле</w:t>
      </w:r>
      <w:r w:rsidRPr="00DA4EDA">
        <w:rPr>
          <w:rFonts w:ascii="Times New Roman" w:hAnsi="Times New Roman" w:cs="Times New Roman"/>
          <w:b/>
          <w:bCs/>
          <w:color w:val="000000"/>
          <w:lang w:eastAsia="ru-RU"/>
        </w:rPr>
        <w:softHyphen/>
        <w:t>до</w:t>
      </w:r>
      <w:r w:rsidRPr="00DA4EDA">
        <w:rPr>
          <w:rFonts w:ascii="Times New Roman" w:hAnsi="Times New Roman" w:cs="Times New Roman"/>
          <w:b/>
          <w:bCs/>
          <w:color w:val="000000"/>
          <w:lang w:eastAsia="ru-RU"/>
        </w:rPr>
        <w:softHyphen/>
        <w:t>ва</w:t>
      </w:r>
      <w:r w:rsidRPr="00DA4EDA">
        <w:rPr>
          <w:rFonts w:ascii="Times New Roman" w:hAnsi="Times New Roman" w:cs="Times New Roman"/>
          <w:b/>
          <w:bCs/>
          <w:color w:val="000000"/>
          <w:lang w:eastAsia="ru-RU"/>
        </w:rPr>
        <w:softHyphen/>
        <w:t>нии</w:t>
      </w:r>
    </w:p>
    <w:p w:rsidR="0011287C" w:rsidRPr="00DA4EDA" w:rsidRDefault="0011287C" w:rsidP="0011287C">
      <w:pPr>
        <w:widowControl w:val="0"/>
        <w:suppressAutoHyphens w:val="0"/>
        <w:spacing w:after="0" w:line="240" w:lineRule="auto"/>
        <w:jc w:val="center"/>
        <w:rPr>
          <w:rFonts w:ascii="Times New Roman" w:hAnsi="Times New Roman" w:cs="Times New Roman"/>
          <w:lang w:eastAsia="ru-RU"/>
        </w:rPr>
      </w:pPr>
      <w:r w:rsidRPr="00DA4EDA">
        <w:rPr>
          <w:rFonts w:ascii="Times New Roman" w:hAnsi="Times New Roman" w:cs="Times New Roman"/>
          <w:b/>
          <w:bCs/>
          <w:color w:val="000000"/>
          <w:lang w:eastAsia="ru-RU"/>
        </w:rPr>
        <w:t>по тро</w:t>
      </w:r>
      <w:r w:rsidRPr="00DA4EDA">
        <w:rPr>
          <w:rFonts w:ascii="Times New Roman" w:hAnsi="Times New Roman" w:cs="Times New Roman"/>
          <w:b/>
          <w:bCs/>
          <w:color w:val="000000"/>
          <w:lang w:eastAsia="ru-RU"/>
        </w:rPr>
        <w:softHyphen/>
        <w:t>туа</w:t>
      </w:r>
      <w:r w:rsidRPr="00DA4EDA">
        <w:rPr>
          <w:rFonts w:ascii="Times New Roman" w:hAnsi="Times New Roman" w:cs="Times New Roman"/>
          <w:b/>
          <w:bCs/>
          <w:color w:val="000000"/>
          <w:lang w:eastAsia="ru-RU"/>
        </w:rPr>
        <w:softHyphen/>
        <w:t>рам или обо</w:t>
      </w:r>
      <w:r w:rsidRPr="00DA4EDA">
        <w:rPr>
          <w:rFonts w:ascii="Times New Roman" w:hAnsi="Times New Roman" w:cs="Times New Roman"/>
          <w:b/>
          <w:bCs/>
          <w:color w:val="000000"/>
          <w:lang w:eastAsia="ru-RU"/>
        </w:rPr>
        <w:softHyphen/>
        <w:t>чи</w:t>
      </w:r>
      <w:r w:rsidRPr="00DA4EDA">
        <w:rPr>
          <w:rFonts w:ascii="Times New Roman" w:hAnsi="Times New Roman" w:cs="Times New Roman"/>
          <w:b/>
          <w:bCs/>
          <w:color w:val="000000"/>
          <w:lang w:eastAsia="ru-RU"/>
        </w:rPr>
        <w:softHyphen/>
        <w:t>нам</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ab/>
        <w:t>3.1. В на</w:t>
      </w:r>
      <w:r w:rsidRPr="00DA4EDA">
        <w:rPr>
          <w:rFonts w:ascii="Times New Roman" w:hAnsi="Times New Roman" w:cs="Times New Roman"/>
          <w:lang w:eastAsia="ru-RU"/>
        </w:rPr>
        <w:softHyphen/>
        <w:t>се</w:t>
      </w:r>
      <w:r w:rsidRPr="00DA4EDA">
        <w:rPr>
          <w:rFonts w:ascii="Times New Roman" w:hAnsi="Times New Roman" w:cs="Times New Roman"/>
          <w:lang w:eastAsia="ru-RU"/>
        </w:rPr>
        <w:softHyphen/>
        <w:t>лен</w:t>
      </w:r>
      <w:r w:rsidRPr="00DA4EDA">
        <w:rPr>
          <w:rFonts w:ascii="Times New Roman" w:hAnsi="Times New Roman" w:cs="Times New Roman"/>
          <w:lang w:eastAsia="ru-RU"/>
        </w:rPr>
        <w:softHyphen/>
        <w:t>ных пунк</w:t>
      </w:r>
      <w:r w:rsidRPr="00DA4EDA">
        <w:rPr>
          <w:rFonts w:ascii="Times New Roman" w:hAnsi="Times New Roman" w:cs="Times New Roman"/>
          <w:lang w:eastAsia="ru-RU"/>
        </w:rPr>
        <w:softHyphen/>
        <w:t>тах ко</w:t>
      </w:r>
      <w:r w:rsidRPr="00DA4EDA">
        <w:rPr>
          <w:rFonts w:ascii="Times New Roman" w:hAnsi="Times New Roman" w:cs="Times New Roman"/>
          <w:lang w:eastAsia="ru-RU"/>
        </w:rPr>
        <w:softHyphen/>
        <w:t>лонна де</w:t>
      </w:r>
      <w:r w:rsidRPr="00DA4EDA">
        <w:rPr>
          <w:rFonts w:ascii="Times New Roman" w:hAnsi="Times New Roman" w:cs="Times New Roman"/>
          <w:lang w:eastAsia="ru-RU"/>
        </w:rPr>
        <w:softHyphen/>
        <w:t>тей дви</w:t>
      </w:r>
      <w:r w:rsidRPr="00DA4EDA">
        <w:rPr>
          <w:rFonts w:ascii="Times New Roman" w:hAnsi="Times New Roman" w:cs="Times New Roman"/>
          <w:lang w:eastAsia="ru-RU"/>
        </w:rPr>
        <w:softHyphen/>
        <w:t>жется ша</w:t>
      </w:r>
      <w:r w:rsidRPr="00DA4EDA">
        <w:rPr>
          <w:rFonts w:ascii="Times New Roman" w:hAnsi="Times New Roman" w:cs="Times New Roman"/>
          <w:lang w:eastAsia="ru-RU"/>
        </w:rPr>
        <w:softHyphen/>
        <w:t>гом только в свет</w:t>
      </w:r>
      <w:r w:rsidRPr="00DA4EDA">
        <w:rPr>
          <w:rFonts w:ascii="Times New Roman" w:hAnsi="Times New Roman" w:cs="Times New Roman"/>
          <w:lang w:eastAsia="ru-RU"/>
        </w:rPr>
        <w:softHyphen/>
        <w:t>лое время су</w:t>
      </w:r>
      <w:r w:rsidRPr="00DA4EDA">
        <w:rPr>
          <w:rFonts w:ascii="Times New Roman" w:hAnsi="Times New Roman" w:cs="Times New Roman"/>
          <w:lang w:eastAsia="ru-RU"/>
        </w:rPr>
        <w:softHyphen/>
        <w:t>ток по тро</w:t>
      </w:r>
      <w:r w:rsidRPr="00DA4EDA">
        <w:rPr>
          <w:rFonts w:ascii="Times New Roman" w:hAnsi="Times New Roman" w:cs="Times New Roman"/>
          <w:lang w:eastAsia="ru-RU"/>
        </w:rPr>
        <w:softHyphen/>
        <w:t>туа</w:t>
      </w:r>
      <w:r w:rsidRPr="00DA4EDA">
        <w:rPr>
          <w:rFonts w:ascii="Times New Roman" w:hAnsi="Times New Roman" w:cs="Times New Roman"/>
          <w:lang w:eastAsia="ru-RU"/>
        </w:rPr>
        <w:softHyphen/>
        <w:t>рам и пе</w:t>
      </w:r>
      <w:r w:rsidRPr="00DA4EDA">
        <w:rPr>
          <w:rFonts w:ascii="Times New Roman" w:hAnsi="Times New Roman" w:cs="Times New Roman"/>
          <w:lang w:eastAsia="ru-RU"/>
        </w:rPr>
        <w:softHyphen/>
        <w:t>ше</w:t>
      </w:r>
      <w:r w:rsidRPr="00DA4EDA">
        <w:rPr>
          <w:rFonts w:ascii="Times New Roman" w:hAnsi="Times New Roman" w:cs="Times New Roman"/>
          <w:lang w:eastAsia="ru-RU"/>
        </w:rPr>
        <w:softHyphen/>
        <w:t>ход</w:t>
      </w:r>
      <w:r w:rsidRPr="00DA4EDA">
        <w:rPr>
          <w:rFonts w:ascii="Times New Roman" w:hAnsi="Times New Roman" w:cs="Times New Roman"/>
          <w:lang w:eastAsia="ru-RU"/>
        </w:rPr>
        <w:softHyphen/>
        <w:t>ным до</w:t>
      </w:r>
      <w:r w:rsidRPr="00DA4EDA">
        <w:rPr>
          <w:rFonts w:ascii="Times New Roman" w:hAnsi="Times New Roman" w:cs="Times New Roman"/>
          <w:lang w:eastAsia="ru-RU"/>
        </w:rPr>
        <w:softHyphen/>
        <w:t>рож</w:t>
      </w:r>
      <w:r w:rsidRPr="00DA4EDA">
        <w:rPr>
          <w:rFonts w:ascii="Times New Roman" w:hAnsi="Times New Roman" w:cs="Times New Roman"/>
          <w:lang w:eastAsia="ru-RU"/>
        </w:rPr>
        <w:softHyphen/>
        <w:t>кам, при</w:t>
      </w:r>
      <w:r w:rsidRPr="00DA4EDA">
        <w:rPr>
          <w:rFonts w:ascii="Times New Roman" w:hAnsi="Times New Roman" w:cs="Times New Roman"/>
          <w:lang w:eastAsia="ru-RU"/>
        </w:rPr>
        <w:softHyphen/>
        <w:t>дер</w:t>
      </w:r>
      <w:r w:rsidRPr="00DA4EDA">
        <w:rPr>
          <w:rFonts w:ascii="Times New Roman" w:hAnsi="Times New Roman" w:cs="Times New Roman"/>
          <w:lang w:eastAsia="ru-RU"/>
        </w:rPr>
        <w:softHyphen/>
        <w:t>жи</w:t>
      </w:r>
      <w:r w:rsidRPr="00DA4EDA">
        <w:rPr>
          <w:rFonts w:ascii="Times New Roman" w:hAnsi="Times New Roman" w:cs="Times New Roman"/>
          <w:lang w:eastAsia="ru-RU"/>
        </w:rPr>
        <w:softHyphen/>
        <w:t>ва</w:t>
      </w:r>
      <w:r w:rsidRPr="00DA4EDA">
        <w:rPr>
          <w:rFonts w:ascii="Times New Roman" w:hAnsi="Times New Roman" w:cs="Times New Roman"/>
          <w:lang w:eastAsia="ru-RU"/>
        </w:rPr>
        <w:softHyphen/>
        <w:t>ясь пра</w:t>
      </w:r>
      <w:r w:rsidRPr="00DA4EDA">
        <w:rPr>
          <w:rFonts w:ascii="Times New Roman" w:hAnsi="Times New Roman" w:cs="Times New Roman"/>
          <w:lang w:eastAsia="ru-RU"/>
        </w:rPr>
        <w:softHyphen/>
        <w:t>вой сто</w:t>
      </w:r>
      <w:r w:rsidRPr="00DA4EDA">
        <w:rPr>
          <w:rFonts w:ascii="Times New Roman" w:hAnsi="Times New Roman" w:cs="Times New Roman"/>
          <w:lang w:eastAsia="ru-RU"/>
        </w:rPr>
        <w:softHyphen/>
        <w:t>роны.</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ab/>
        <w:t>3.3. При от</w:t>
      </w:r>
      <w:r w:rsidRPr="00DA4EDA">
        <w:rPr>
          <w:rFonts w:ascii="Times New Roman" w:hAnsi="Times New Roman" w:cs="Times New Roman"/>
          <w:lang w:eastAsia="ru-RU"/>
        </w:rPr>
        <w:softHyphen/>
        <w:t>сут</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вии тро</w:t>
      </w:r>
      <w:r w:rsidRPr="00DA4EDA">
        <w:rPr>
          <w:rFonts w:ascii="Times New Roman" w:hAnsi="Times New Roman" w:cs="Times New Roman"/>
          <w:lang w:eastAsia="ru-RU"/>
        </w:rPr>
        <w:softHyphen/>
        <w:t>туа</w:t>
      </w:r>
      <w:r w:rsidRPr="00DA4EDA">
        <w:rPr>
          <w:rFonts w:ascii="Times New Roman" w:hAnsi="Times New Roman" w:cs="Times New Roman"/>
          <w:lang w:eastAsia="ru-RU"/>
        </w:rPr>
        <w:softHyphen/>
        <w:t>ров и пе</w:t>
      </w:r>
      <w:r w:rsidRPr="00DA4EDA">
        <w:rPr>
          <w:rFonts w:ascii="Times New Roman" w:hAnsi="Times New Roman" w:cs="Times New Roman"/>
          <w:lang w:eastAsia="ru-RU"/>
        </w:rPr>
        <w:softHyphen/>
        <w:t>ше</w:t>
      </w:r>
      <w:r w:rsidRPr="00DA4EDA">
        <w:rPr>
          <w:rFonts w:ascii="Times New Roman" w:hAnsi="Times New Roman" w:cs="Times New Roman"/>
          <w:lang w:eastAsia="ru-RU"/>
        </w:rPr>
        <w:softHyphen/>
        <w:t>ход</w:t>
      </w:r>
      <w:r w:rsidRPr="00DA4EDA">
        <w:rPr>
          <w:rFonts w:ascii="Times New Roman" w:hAnsi="Times New Roman" w:cs="Times New Roman"/>
          <w:lang w:eastAsia="ru-RU"/>
        </w:rPr>
        <w:softHyphen/>
        <w:t>ных до</w:t>
      </w:r>
      <w:r w:rsidRPr="00DA4EDA">
        <w:rPr>
          <w:rFonts w:ascii="Times New Roman" w:hAnsi="Times New Roman" w:cs="Times New Roman"/>
          <w:lang w:eastAsia="ru-RU"/>
        </w:rPr>
        <w:softHyphen/>
        <w:t>ро</w:t>
      </w:r>
      <w:r w:rsidRPr="00DA4EDA">
        <w:rPr>
          <w:rFonts w:ascii="Times New Roman" w:hAnsi="Times New Roman" w:cs="Times New Roman"/>
          <w:lang w:eastAsia="ru-RU"/>
        </w:rPr>
        <w:softHyphen/>
        <w:t>жек раз</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ша</w:t>
      </w:r>
      <w:r w:rsidRPr="00DA4EDA">
        <w:rPr>
          <w:rFonts w:ascii="Times New Roman" w:hAnsi="Times New Roman" w:cs="Times New Roman"/>
          <w:lang w:eastAsia="ru-RU"/>
        </w:rPr>
        <w:softHyphen/>
        <w:t>ется дви</w:t>
      </w:r>
      <w:r w:rsidRPr="00DA4EDA">
        <w:rPr>
          <w:rFonts w:ascii="Times New Roman" w:hAnsi="Times New Roman" w:cs="Times New Roman"/>
          <w:lang w:eastAsia="ru-RU"/>
        </w:rPr>
        <w:softHyphen/>
        <w:t>же</w:t>
      </w:r>
      <w:r w:rsidRPr="00DA4EDA">
        <w:rPr>
          <w:rFonts w:ascii="Times New Roman" w:hAnsi="Times New Roman" w:cs="Times New Roman"/>
          <w:lang w:eastAsia="ru-RU"/>
        </w:rPr>
        <w:softHyphen/>
        <w:t>ние ко</w:t>
      </w:r>
      <w:r w:rsidRPr="00DA4EDA">
        <w:rPr>
          <w:rFonts w:ascii="Times New Roman" w:hAnsi="Times New Roman" w:cs="Times New Roman"/>
          <w:lang w:eastAsia="ru-RU"/>
        </w:rPr>
        <w:softHyphen/>
        <w:t>лонны по ле</w:t>
      </w:r>
      <w:r w:rsidRPr="00DA4EDA">
        <w:rPr>
          <w:rFonts w:ascii="Times New Roman" w:hAnsi="Times New Roman" w:cs="Times New Roman"/>
          <w:lang w:eastAsia="ru-RU"/>
        </w:rPr>
        <w:softHyphen/>
        <w:t>вой обо</w:t>
      </w:r>
      <w:r w:rsidRPr="00DA4EDA">
        <w:rPr>
          <w:rFonts w:ascii="Times New Roman" w:hAnsi="Times New Roman" w:cs="Times New Roman"/>
          <w:lang w:eastAsia="ru-RU"/>
        </w:rPr>
        <w:softHyphen/>
        <w:t>чине до</w:t>
      </w:r>
      <w:r w:rsidRPr="00DA4EDA">
        <w:rPr>
          <w:rFonts w:ascii="Times New Roman" w:hAnsi="Times New Roman" w:cs="Times New Roman"/>
          <w:lang w:eastAsia="ru-RU"/>
        </w:rPr>
        <w:softHyphen/>
        <w:t>роги на</w:t>
      </w:r>
      <w:r w:rsidRPr="00DA4EDA">
        <w:rPr>
          <w:rFonts w:ascii="Times New Roman" w:hAnsi="Times New Roman" w:cs="Times New Roman"/>
          <w:lang w:eastAsia="ru-RU"/>
        </w:rPr>
        <w:softHyphen/>
        <w:t>встречу транс</w:t>
      </w:r>
      <w:r w:rsidRPr="00DA4EDA">
        <w:rPr>
          <w:rFonts w:ascii="Times New Roman" w:hAnsi="Times New Roman" w:cs="Times New Roman"/>
          <w:lang w:eastAsia="ru-RU"/>
        </w:rPr>
        <w:softHyphen/>
        <w:t>порту только в свет</w:t>
      </w:r>
      <w:r w:rsidRPr="00DA4EDA">
        <w:rPr>
          <w:rFonts w:ascii="Times New Roman" w:hAnsi="Times New Roman" w:cs="Times New Roman"/>
          <w:lang w:eastAsia="ru-RU"/>
        </w:rPr>
        <w:softHyphen/>
        <w:t>лое время су</w:t>
      </w:r>
      <w:r w:rsidRPr="00DA4EDA">
        <w:rPr>
          <w:rFonts w:ascii="Times New Roman" w:hAnsi="Times New Roman" w:cs="Times New Roman"/>
          <w:lang w:eastAsia="ru-RU"/>
        </w:rPr>
        <w:softHyphen/>
        <w:t>ток.</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ab/>
        <w:t>3.3. При дви</w:t>
      </w:r>
      <w:r w:rsidRPr="00DA4EDA">
        <w:rPr>
          <w:rFonts w:ascii="Times New Roman" w:hAnsi="Times New Roman" w:cs="Times New Roman"/>
          <w:lang w:eastAsia="ru-RU"/>
        </w:rPr>
        <w:softHyphen/>
        <w:t>же</w:t>
      </w:r>
      <w:r w:rsidRPr="00DA4EDA">
        <w:rPr>
          <w:rFonts w:ascii="Times New Roman" w:hAnsi="Times New Roman" w:cs="Times New Roman"/>
          <w:lang w:eastAsia="ru-RU"/>
        </w:rPr>
        <w:softHyphen/>
        <w:t>нии по за</w:t>
      </w:r>
      <w:r w:rsidRPr="00DA4EDA">
        <w:rPr>
          <w:rFonts w:ascii="Times New Roman" w:hAnsi="Times New Roman" w:cs="Times New Roman"/>
          <w:lang w:eastAsia="ru-RU"/>
        </w:rPr>
        <w:softHyphen/>
        <w:t>го</w:t>
      </w:r>
      <w:r w:rsidRPr="00DA4EDA">
        <w:rPr>
          <w:rFonts w:ascii="Times New Roman" w:hAnsi="Times New Roman" w:cs="Times New Roman"/>
          <w:lang w:eastAsia="ru-RU"/>
        </w:rPr>
        <w:softHyphen/>
        <w:t>род</w:t>
      </w:r>
      <w:r w:rsidRPr="00DA4EDA">
        <w:rPr>
          <w:rFonts w:ascii="Times New Roman" w:hAnsi="Times New Roman" w:cs="Times New Roman"/>
          <w:lang w:eastAsia="ru-RU"/>
        </w:rPr>
        <w:softHyphen/>
        <w:t>ным до</w:t>
      </w:r>
      <w:r w:rsidRPr="00DA4EDA">
        <w:rPr>
          <w:rFonts w:ascii="Times New Roman" w:hAnsi="Times New Roman" w:cs="Times New Roman"/>
          <w:lang w:eastAsia="ru-RU"/>
        </w:rPr>
        <w:softHyphen/>
        <w:t>ро</w:t>
      </w:r>
      <w:r w:rsidRPr="00DA4EDA">
        <w:rPr>
          <w:rFonts w:ascii="Times New Roman" w:hAnsi="Times New Roman" w:cs="Times New Roman"/>
          <w:lang w:eastAsia="ru-RU"/>
        </w:rPr>
        <w:softHyphen/>
        <w:t>гам со</w:t>
      </w:r>
      <w:r w:rsidRPr="00DA4EDA">
        <w:rPr>
          <w:rFonts w:ascii="Times New Roman" w:hAnsi="Times New Roman" w:cs="Times New Roman"/>
          <w:lang w:eastAsia="ru-RU"/>
        </w:rPr>
        <w:softHyphen/>
        <w:t>про</w:t>
      </w:r>
      <w:r w:rsidRPr="00DA4EDA">
        <w:rPr>
          <w:rFonts w:ascii="Times New Roman" w:hAnsi="Times New Roman" w:cs="Times New Roman"/>
          <w:lang w:eastAsia="ru-RU"/>
        </w:rPr>
        <w:softHyphen/>
        <w:t>во</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даю</w:t>
      </w:r>
      <w:r w:rsidRPr="00DA4EDA">
        <w:rPr>
          <w:rFonts w:ascii="Times New Roman" w:hAnsi="Times New Roman" w:cs="Times New Roman"/>
          <w:lang w:eastAsia="ru-RU"/>
        </w:rPr>
        <w:softHyphen/>
        <w:t>щие в го</w:t>
      </w:r>
      <w:r w:rsidRPr="00DA4EDA">
        <w:rPr>
          <w:rFonts w:ascii="Times New Roman" w:hAnsi="Times New Roman" w:cs="Times New Roman"/>
          <w:lang w:eastAsia="ru-RU"/>
        </w:rPr>
        <w:softHyphen/>
        <w:t>лове ко</w:t>
      </w:r>
      <w:r w:rsidRPr="00DA4EDA">
        <w:rPr>
          <w:rFonts w:ascii="Times New Roman" w:hAnsi="Times New Roman" w:cs="Times New Roman"/>
          <w:lang w:eastAsia="ru-RU"/>
        </w:rPr>
        <w:softHyphen/>
        <w:t>лонны и в ее конце идут с крас</w:t>
      </w:r>
      <w:r w:rsidRPr="00DA4EDA">
        <w:rPr>
          <w:rFonts w:ascii="Times New Roman" w:hAnsi="Times New Roman" w:cs="Times New Roman"/>
          <w:lang w:eastAsia="ru-RU"/>
        </w:rPr>
        <w:softHyphen/>
        <w:t>ным флаж</w:t>
      </w:r>
      <w:r w:rsidRPr="00DA4EDA">
        <w:rPr>
          <w:rFonts w:ascii="Times New Roman" w:hAnsi="Times New Roman" w:cs="Times New Roman"/>
          <w:lang w:eastAsia="ru-RU"/>
        </w:rPr>
        <w:softHyphen/>
        <w:t>ком.</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ab/>
        <w:t>3.4. Вы</w:t>
      </w:r>
      <w:r w:rsidRPr="00DA4EDA">
        <w:rPr>
          <w:rFonts w:ascii="Times New Roman" w:hAnsi="Times New Roman" w:cs="Times New Roman"/>
          <w:lang w:eastAsia="ru-RU"/>
        </w:rPr>
        <w:softHyphen/>
        <w:t>би</w:t>
      </w:r>
      <w:r w:rsidRPr="00DA4EDA">
        <w:rPr>
          <w:rFonts w:ascii="Times New Roman" w:hAnsi="Times New Roman" w:cs="Times New Roman"/>
          <w:lang w:eastAsia="ru-RU"/>
        </w:rPr>
        <w:softHyphen/>
        <w:t>рать мар</w:t>
      </w:r>
      <w:r w:rsidRPr="00DA4EDA">
        <w:rPr>
          <w:rFonts w:ascii="Times New Roman" w:hAnsi="Times New Roman" w:cs="Times New Roman"/>
          <w:lang w:eastAsia="ru-RU"/>
        </w:rPr>
        <w:softHyphen/>
        <w:t>шрут сле</w:t>
      </w:r>
      <w:r w:rsidRPr="00DA4EDA">
        <w:rPr>
          <w:rFonts w:ascii="Times New Roman" w:hAnsi="Times New Roman" w:cs="Times New Roman"/>
          <w:lang w:eastAsia="ru-RU"/>
        </w:rPr>
        <w:softHyphen/>
        <w:t>дует та</w:t>
      </w:r>
      <w:r w:rsidRPr="00DA4EDA">
        <w:rPr>
          <w:rFonts w:ascii="Times New Roman" w:hAnsi="Times New Roman" w:cs="Times New Roman"/>
          <w:lang w:eastAsia="ru-RU"/>
        </w:rPr>
        <w:softHyphen/>
        <w:t>ким об</w:t>
      </w:r>
      <w:r w:rsidRPr="00DA4EDA">
        <w:rPr>
          <w:rFonts w:ascii="Times New Roman" w:hAnsi="Times New Roman" w:cs="Times New Roman"/>
          <w:lang w:eastAsia="ru-RU"/>
        </w:rPr>
        <w:softHyphen/>
        <w:t>ра</w:t>
      </w:r>
      <w:r w:rsidRPr="00DA4EDA">
        <w:rPr>
          <w:rFonts w:ascii="Times New Roman" w:hAnsi="Times New Roman" w:cs="Times New Roman"/>
          <w:lang w:eastAsia="ru-RU"/>
        </w:rPr>
        <w:softHyphen/>
        <w:t>зом, чтобы он имел как можно меньше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w:t>
      </w:r>
      <w:r w:rsidRPr="00DA4EDA">
        <w:rPr>
          <w:rFonts w:ascii="Times New Roman" w:hAnsi="Times New Roman" w:cs="Times New Roman"/>
          <w:lang w:eastAsia="ru-RU"/>
        </w:rPr>
        <w:softHyphen/>
        <w:t>дов че</w:t>
      </w:r>
      <w:r w:rsidRPr="00DA4EDA">
        <w:rPr>
          <w:rFonts w:ascii="Times New Roman" w:hAnsi="Times New Roman" w:cs="Times New Roman"/>
          <w:lang w:eastAsia="ru-RU"/>
        </w:rPr>
        <w:softHyphen/>
        <w:t>рез про</w:t>
      </w:r>
      <w:r w:rsidRPr="00DA4EDA">
        <w:rPr>
          <w:rFonts w:ascii="Times New Roman" w:hAnsi="Times New Roman" w:cs="Times New Roman"/>
          <w:lang w:eastAsia="ru-RU"/>
        </w:rPr>
        <w:softHyphen/>
        <w:t>ез</w:t>
      </w:r>
      <w:r w:rsidRPr="00DA4EDA">
        <w:rPr>
          <w:rFonts w:ascii="Times New Roman" w:hAnsi="Times New Roman" w:cs="Times New Roman"/>
          <w:lang w:eastAsia="ru-RU"/>
        </w:rPr>
        <w:softHyphen/>
        <w:t xml:space="preserve">жую часть. </w:t>
      </w:r>
    </w:p>
    <w:p w:rsidR="0011287C" w:rsidRPr="00DA4EDA" w:rsidRDefault="0011287C" w:rsidP="0011287C">
      <w:pPr>
        <w:keepNext/>
        <w:shd w:val="clear" w:color="auto" w:fill="FFFFFF"/>
        <w:tabs>
          <w:tab w:val="left" w:pos="851"/>
          <w:tab w:val="left" w:pos="5954"/>
        </w:tabs>
        <w:suppressAutoHyphens w:val="0"/>
        <w:autoSpaceDE w:val="0"/>
        <w:autoSpaceDN w:val="0"/>
        <w:spacing w:after="0" w:line="240" w:lineRule="auto"/>
        <w:ind w:firstLine="567"/>
        <w:jc w:val="both"/>
        <w:rPr>
          <w:rFonts w:ascii="Times New Roman" w:hAnsi="Times New Roman" w:cs="Times New Roman"/>
          <w:color w:val="000000"/>
          <w:lang w:eastAsia="ru-RU"/>
        </w:rPr>
      </w:pPr>
    </w:p>
    <w:p w:rsidR="0011287C" w:rsidRPr="00DA4EDA" w:rsidRDefault="0011287C" w:rsidP="0011287C">
      <w:pPr>
        <w:widowControl w:val="0"/>
        <w:suppressAutoHyphens w:val="0"/>
        <w:spacing w:after="0" w:line="240" w:lineRule="auto"/>
        <w:jc w:val="center"/>
        <w:rPr>
          <w:rFonts w:ascii="Times New Roman" w:hAnsi="Times New Roman" w:cs="Times New Roman"/>
          <w:b/>
          <w:bCs/>
          <w:lang w:eastAsia="ru-RU"/>
        </w:rPr>
      </w:pPr>
      <w:r w:rsidRPr="00DA4EDA">
        <w:rPr>
          <w:rFonts w:ascii="Times New Roman" w:hAnsi="Times New Roman" w:cs="Times New Roman"/>
          <w:b/>
          <w:bCs/>
          <w:lang w:eastAsia="ru-RU"/>
        </w:rPr>
        <w:t>4.    Требования безопасности при пе</w:t>
      </w:r>
      <w:r w:rsidRPr="00DA4EDA">
        <w:rPr>
          <w:rFonts w:ascii="Times New Roman" w:hAnsi="Times New Roman" w:cs="Times New Roman"/>
          <w:b/>
          <w:bCs/>
          <w:lang w:eastAsia="ru-RU"/>
        </w:rPr>
        <w:softHyphen/>
        <w:t>ре</w:t>
      </w:r>
      <w:r w:rsidRPr="00DA4EDA">
        <w:rPr>
          <w:rFonts w:ascii="Times New Roman" w:hAnsi="Times New Roman" w:cs="Times New Roman"/>
          <w:b/>
          <w:bCs/>
          <w:lang w:eastAsia="ru-RU"/>
        </w:rPr>
        <w:softHyphen/>
        <w:t>ходе про</w:t>
      </w:r>
      <w:r w:rsidRPr="00DA4EDA">
        <w:rPr>
          <w:rFonts w:ascii="Times New Roman" w:hAnsi="Times New Roman" w:cs="Times New Roman"/>
          <w:b/>
          <w:bCs/>
          <w:lang w:eastAsia="ru-RU"/>
        </w:rPr>
        <w:softHyphen/>
        <w:t>ез</w:t>
      </w:r>
      <w:r w:rsidRPr="00DA4EDA">
        <w:rPr>
          <w:rFonts w:ascii="Times New Roman" w:hAnsi="Times New Roman" w:cs="Times New Roman"/>
          <w:b/>
          <w:bCs/>
          <w:lang w:eastAsia="ru-RU"/>
        </w:rPr>
        <w:softHyphen/>
        <w:t>жей части</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4.1. Пе</w:t>
      </w:r>
      <w:r w:rsidRPr="00DA4EDA">
        <w:rPr>
          <w:rFonts w:ascii="Times New Roman" w:hAnsi="Times New Roman" w:cs="Times New Roman"/>
          <w:lang w:eastAsia="ru-RU"/>
        </w:rPr>
        <w:softHyphen/>
        <w:t>ред на</w:t>
      </w:r>
      <w:r w:rsidRPr="00DA4EDA">
        <w:rPr>
          <w:rFonts w:ascii="Times New Roman" w:hAnsi="Times New Roman" w:cs="Times New Roman"/>
          <w:lang w:eastAsia="ru-RU"/>
        </w:rPr>
        <w:softHyphen/>
        <w:t>ча</w:t>
      </w:r>
      <w:r w:rsidRPr="00DA4EDA">
        <w:rPr>
          <w:rFonts w:ascii="Times New Roman" w:hAnsi="Times New Roman" w:cs="Times New Roman"/>
          <w:lang w:eastAsia="ru-RU"/>
        </w:rPr>
        <w:softHyphen/>
        <w:t>лом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хода не</w:t>
      </w:r>
      <w:r w:rsidRPr="00DA4EDA">
        <w:rPr>
          <w:rFonts w:ascii="Times New Roman" w:hAnsi="Times New Roman" w:cs="Times New Roman"/>
          <w:lang w:eastAsia="ru-RU"/>
        </w:rPr>
        <w:softHyphen/>
        <w:t>об</w:t>
      </w:r>
      <w:r w:rsidRPr="00DA4EDA">
        <w:rPr>
          <w:rFonts w:ascii="Times New Roman" w:hAnsi="Times New Roman" w:cs="Times New Roman"/>
          <w:lang w:eastAsia="ru-RU"/>
        </w:rPr>
        <w:softHyphen/>
        <w:t>хо</w:t>
      </w:r>
      <w:r w:rsidRPr="00DA4EDA">
        <w:rPr>
          <w:rFonts w:ascii="Times New Roman" w:hAnsi="Times New Roman" w:cs="Times New Roman"/>
          <w:lang w:eastAsia="ru-RU"/>
        </w:rPr>
        <w:softHyphen/>
        <w:t>димо ос</w:t>
      </w:r>
      <w:r w:rsidRPr="00DA4EDA">
        <w:rPr>
          <w:rFonts w:ascii="Times New Roman" w:hAnsi="Times New Roman" w:cs="Times New Roman"/>
          <w:lang w:eastAsia="ru-RU"/>
        </w:rPr>
        <w:softHyphen/>
        <w:t>та</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вить на</w:t>
      </w:r>
      <w:r w:rsidRPr="00DA4EDA">
        <w:rPr>
          <w:rFonts w:ascii="Times New Roman" w:hAnsi="Times New Roman" w:cs="Times New Roman"/>
          <w:lang w:eastAsia="ru-RU"/>
        </w:rPr>
        <w:softHyphen/>
        <w:t>прав</w:t>
      </w:r>
      <w:r w:rsidRPr="00DA4EDA">
        <w:rPr>
          <w:rFonts w:ascii="Times New Roman" w:hAnsi="Times New Roman" w:cs="Times New Roman"/>
          <w:lang w:eastAsia="ru-RU"/>
        </w:rPr>
        <w:softHyphen/>
        <w:t>ляю</w:t>
      </w:r>
      <w:r w:rsidRPr="00DA4EDA">
        <w:rPr>
          <w:rFonts w:ascii="Times New Roman" w:hAnsi="Times New Roman" w:cs="Times New Roman"/>
          <w:lang w:eastAsia="ru-RU"/>
        </w:rPr>
        <w:softHyphen/>
        <w:t>щую пару, чтобы ко</w:t>
      </w:r>
      <w:r w:rsidRPr="00DA4EDA">
        <w:rPr>
          <w:rFonts w:ascii="Times New Roman" w:hAnsi="Times New Roman" w:cs="Times New Roman"/>
          <w:lang w:eastAsia="ru-RU"/>
        </w:rPr>
        <w:softHyphen/>
        <w:t>лонна сгруп</w:t>
      </w:r>
      <w:r w:rsidRPr="00DA4EDA">
        <w:rPr>
          <w:rFonts w:ascii="Times New Roman" w:hAnsi="Times New Roman" w:cs="Times New Roman"/>
          <w:lang w:eastAsia="ru-RU"/>
        </w:rPr>
        <w:softHyphen/>
        <w:t>пи</w:t>
      </w:r>
      <w:r w:rsidRPr="00DA4EDA">
        <w:rPr>
          <w:rFonts w:ascii="Times New Roman" w:hAnsi="Times New Roman" w:cs="Times New Roman"/>
          <w:lang w:eastAsia="ru-RU"/>
        </w:rPr>
        <w:softHyphen/>
        <w:t>ро</w:t>
      </w:r>
      <w:r w:rsidRPr="00DA4EDA">
        <w:rPr>
          <w:rFonts w:ascii="Times New Roman" w:hAnsi="Times New Roman" w:cs="Times New Roman"/>
          <w:lang w:eastAsia="ru-RU"/>
        </w:rPr>
        <w:softHyphen/>
        <w:t>ва</w:t>
      </w:r>
      <w:r w:rsidRPr="00DA4EDA">
        <w:rPr>
          <w:rFonts w:ascii="Times New Roman" w:hAnsi="Times New Roman" w:cs="Times New Roman"/>
          <w:lang w:eastAsia="ru-RU"/>
        </w:rPr>
        <w:softHyphen/>
        <w:t>лась.</w:t>
      </w:r>
    </w:p>
    <w:p w:rsidR="000E1CE5"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4.2.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w:t>
      </w:r>
      <w:r w:rsidRPr="00DA4EDA">
        <w:rPr>
          <w:rFonts w:ascii="Times New Roman" w:hAnsi="Times New Roman" w:cs="Times New Roman"/>
          <w:lang w:eastAsia="ru-RU"/>
        </w:rPr>
        <w:softHyphen/>
        <w:t>дить про</w:t>
      </w:r>
      <w:r w:rsidRPr="00DA4EDA">
        <w:rPr>
          <w:rFonts w:ascii="Times New Roman" w:hAnsi="Times New Roman" w:cs="Times New Roman"/>
          <w:lang w:eastAsia="ru-RU"/>
        </w:rPr>
        <w:softHyphen/>
        <w:t>ез</w:t>
      </w:r>
      <w:r w:rsidRPr="00DA4EDA">
        <w:rPr>
          <w:rFonts w:ascii="Times New Roman" w:hAnsi="Times New Roman" w:cs="Times New Roman"/>
          <w:lang w:eastAsia="ru-RU"/>
        </w:rPr>
        <w:softHyphen/>
        <w:t>жую часть раз</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ша</w:t>
      </w:r>
      <w:r w:rsidRPr="00DA4EDA">
        <w:rPr>
          <w:rFonts w:ascii="Times New Roman" w:hAnsi="Times New Roman" w:cs="Times New Roman"/>
          <w:lang w:eastAsia="ru-RU"/>
        </w:rPr>
        <w:softHyphen/>
        <w:t>ется только в мес</w:t>
      </w:r>
      <w:r w:rsidRPr="00DA4EDA">
        <w:rPr>
          <w:rFonts w:ascii="Times New Roman" w:hAnsi="Times New Roman" w:cs="Times New Roman"/>
          <w:lang w:eastAsia="ru-RU"/>
        </w:rPr>
        <w:softHyphen/>
        <w:t>тах, обо</w:t>
      </w:r>
      <w:r w:rsidRPr="00DA4EDA">
        <w:rPr>
          <w:rFonts w:ascii="Times New Roman" w:hAnsi="Times New Roman" w:cs="Times New Roman"/>
          <w:lang w:eastAsia="ru-RU"/>
        </w:rPr>
        <w:softHyphen/>
        <w:t>зна</w:t>
      </w:r>
      <w:r w:rsidRPr="00DA4EDA">
        <w:rPr>
          <w:rFonts w:ascii="Times New Roman" w:hAnsi="Times New Roman" w:cs="Times New Roman"/>
          <w:lang w:eastAsia="ru-RU"/>
        </w:rPr>
        <w:softHyphen/>
        <w:t>чен</w:t>
      </w:r>
      <w:r w:rsidRPr="00DA4EDA">
        <w:rPr>
          <w:rFonts w:ascii="Times New Roman" w:hAnsi="Times New Roman" w:cs="Times New Roman"/>
          <w:lang w:eastAsia="ru-RU"/>
        </w:rPr>
        <w:softHyphen/>
        <w:t>ных раз</w:t>
      </w:r>
      <w:r w:rsidRPr="00DA4EDA">
        <w:rPr>
          <w:rFonts w:ascii="Times New Roman" w:hAnsi="Times New Roman" w:cs="Times New Roman"/>
          <w:lang w:eastAsia="ru-RU"/>
        </w:rPr>
        <w:softHyphen/>
        <w:t>мет</w:t>
      </w:r>
      <w:r w:rsidRPr="00DA4EDA">
        <w:rPr>
          <w:rFonts w:ascii="Times New Roman" w:hAnsi="Times New Roman" w:cs="Times New Roman"/>
          <w:lang w:eastAsia="ru-RU"/>
        </w:rPr>
        <w:softHyphen/>
        <w:t xml:space="preserve">кой или </w:t>
      </w:r>
      <w:proofErr w:type="gramStart"/>
      <w:r w:rsidRPr="00DA4EDA">
        <w:rPr>
          <w:rFonts w:ascii="Times New Roman" w:hAnsi="Times New Roman" w:cs="Times New Roman"/>
          <w:lang w:eastAsia="ru-RU"/>
        </w:rPr>
        <w:t>до</w:t>
      </w:r>
      <w:r w:rsidRPr="00DA4EDA">
        <w:rPr>
          <w:rFonts w:ascii="Times New Roman" w:hAnsi="Times New Roman" w:cs="Times New Roman"/>
          <w:lang w:eastAsia="ru-RU"/>
        </w:rPr>
        <w:softHyphen/>
        <w:t>рож</w:t>
      </w:r>
      <w:r w:rsidRPr="00DA4EDA">
        <w:rPr>
          <w:rFonts w:ascii="Times New Roman" w:hAnsi="Times New Roman" w:cs="Times New Roman"/>
          <w:lang w:eastAsia="ru-RU"/>
        </w:rPr>
        <w:softHyphen/>
        <w:t>ным</w:t>
      </w:r>
      <w:proofErr w:type="gramEnd"/>
      <w:r w:rsidRPr="00DA4EDA">
        <w:rPr>
          <w:rFonts w:ascii="Times New Roman" w:hAnsi="Times New Roman" w:cs="Times New Roman"/>
          <w:lang w:eastAsia="ru-RU"/>
        </w:rPr>
        <w:t xml:space="preserve"> </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lastRenderedPageBreak/>
        <w:t>зна</w:t>
      </w:r>
      <w:r w:rsidRPr="00DA4EDA">
        <w:rPr>
          <w:rFonts w:ascii="Times New Roman" w:hAnsi="Times New Roman" w:cs="Times New Roman"/>
          <w:lang w:eastAsia="ru-RU"/>
        </w:rPr>
        <w:softHyphen/>
        <w:t>ком 5.16.1 - 5.16.2 «Пе</w:t>
      </w:r>
      <w:r w:rsidRPr="00DA4EDA">
        <w:rPr>
          <w:rFonts w:ascii="Times New Roman" w:hAnsi="Times New Roman" w:cs="Times New Roman"/>
          <w:lang w:eastAsia="ru-RU"/>
        </w:rPr>
        <w:softHyphen/>
        <w:t>ше</w:t>
      </w:r>
      <w:r w:rsidRPr="00DA4EDA">
        <w:rPr>
          <w:rFonts w:ascii="Times New Roman" w:hAnsi="Times New Roman" w:cs="Times New Roman"/>
          <w:lang w:eastAsia="ru-RU"/>
        </w:rPr>
        <w:softHyphen/>
        <w:t>ход</w:t>
      </w:r>
      <w:r w:rsidRPr="00DA4EDA">
        <w:rPr>
          <w:rFonts w:ascii="Times New Roman" w:hAnsi="Times New Roman" w:cs="Times New Roman"/>
          <w:lang w:eastAsia="ru-RU"/>
        </w:rPr>
        <w:softHyphen/>
        <w:t>ный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ход», а если их нет, то на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кре</w:t>
      </w:r>
      <w:r w:rsidRPr="00DA4EDA">
        <w:rPr>
          <w:rFonts w:ascii="Times New Roman" w:hAnsi="Times New Roman" w:cs="Times New Roman"/>
          <w:lang w:eastAsia="ru-RU"/>
        </w:rPr>
        <w:softHyphen/>
        <w:t>стке по ли</w:t>
      </w:r>
      <w:r w:rsidRPr="00DA4EDA">
        <w:rPr>
          <w:rFonts w:ascii="Times New Roman" w:hAnsi="Times New Roman" w:cs="Times New Roman"/>
          <w:lang w:eastAsia="ru-RU"/>
        </w:rPr>
        <w:softHyphen/>
        <w:t>нии тро</w:t>
      </w:r>
      <w:r w:rsidRPr="00DA4EDA">
        <w:rPr>
          <w:rFonts w:ascii="Times New Roman" w:hAnsi="Times New Roman" w:cs="Times New Roman"/>
          <w:lang w:eastAsia="ru-RU"/>
        </w:rPr>
        <w:softHyphen/>
        <w:t>туа</w:t>
      </w:r>
      <w:r w:rsidRPr="00DA4EDA">
        <w:rPr>
          <w:rFonts w:ascii="Times New Roman" w:hAnsi="Times New Roman" w:cs="Times New Roman"/>
          <w:lang w:eastAsia="ru-RU"/>
        </w:rPr>
        <w:softHyphen/>
        <w:t>ров.</w:t>
      </w:r>
    </w:p>
    <w:p w:rsidR="000E1CE5"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4.4. На ре</w:t>
      </w:r>
      <w:r w:rsidRPr="00DA4EDA">
        <w:rPr>
          <w:rFonts w:ascii="Times New Roman" w:hAnsi="Times New Roman" w:cs="Times New Roman"/>
          <w:lang w:eastAsia="ru-RU"/>
        </w:rPr>
        <w:softHyphen/>
        <w:t>гу</w:t>
      </w:r>
      <w:r w:rsidRPr="00DA4EDA">
        <w:rPr>
          <w:rFonts w:ascii="Times New Roman" w:hAnsi="Times New Roman" w:cs="Times New Roman"/>
          <w:lang w:eastAsia="ru-RU"/>
        </w:rPr>
        <w:softHyphen/>
        <w:t>ли</w:t>
      </w:r>
      <w:r w:rsidRPr="00DA4EDA">
        <w:rPr>
          <w:rFonts w:ascii="Times New Roman" w:hAnsi="Times New Roman" w:cs="Times New Roman"/>
          <w:lang w:eastAsia="ru-RU"/>
        </w:rPr>
        <w:softHyphen/>
        <w:t>руе</w:t>
      </w:r>
      <w:r w:rsidRPr="00DA4EDA">
        <w:rPr>
          <w:rFonts w:ascii="Times New Roman" w:hAnsi="Times New Roman" w:cs="Times New Roman"/>
          <w:lang w:eastAsia="ru-RU"/>
        </w:rPr>
        <w:softHyphen/>
        <w:t>мых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кре</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ках можно на</w:t>
      </w:r>
      <w:r w:rsidRPr="00DA4EDA">
        <w:rPr>
          <w:rFonts w:ascii="Times New Roman" w:hAnsi="Times New Roman" w:cs="Times New Roman"/>
          <w:lang w:eastAsia="ru-RU"/>
        </w:rPr>
        <w:softHyphen/>
        <w:t>чи</w:t>
      </w:r>
      <w:r w:rsidRPr="00DA4EDA">
        <w:rPr>
          <w:rFonts w:ascii="Times New Roman" w:hAnsi="Times New Roman" w:cs="Times New Roman"/>
          <w:lang w:eastAsia="ru-RU"/>
        </w:rPr>
        <w:softHyphen/>
        <w:t>нать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ход только по раз</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шаю</w:t>
      </w:r>
      <w:r w:rsidRPr="00DA4EDA">
        <w:rPr>
          <w:rFonts w:ascii="Times New Roman" w:hAnsi="Times New Roman" w:cs="Times New Roman"/>
          <w:lang w:eastAsia="ru-RU"/>
        </w:rPr>
        <w:softHyphen/>
        <w:t>щему сиг</w:t>
      </w:r>
      <w:r w:rsidRPr="00DA4EDA">
        <w:rPr>
          <w:rFonts w:ascii="Times New Roman" w:hAnsi="Times New Roman" w:cs="Times New Roman"/>
          <w:lang w:eastAsia="ru-RU"/>
        </w:rPr>
        <w:softHyphen/>
        <w:t>налу све</w:t>
      </w:r>
      <w:r w:rsidRPr="00DA4EDA">
        <w:rPr>
          <w:rFonts w:ascii="Times New Roman" w:hAnsi="Times New Roman" w:cs="Times New Roman"/>
          <w:lang w:eastAsia="ru-RU"/>
        </w:rPr>
        <w:softHyphen/>
        <w:t>то</w:t>
      </w:r>
      <w:r w:rsidRPr="00DA4EDA">
        <w:rPr>
          <w:rFonts w:ascii="Times New Roman" w:hAnsi="Times New Roman" w:cs="Times New Roman"/>
          <w:lang w:eastAsia="ru-RU"/>
        </w:rPr>
        <w:softHyphen/>
        <w:t>фора</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 xml:space="preserve"> или ре</w:t>
      </w:r>
      <w:r w:rsidRPr="00DA4EDA">
        <w:rPr>
          <w:rFonts w:ascii="Times New Roman" w:hAnsi="Times New Roman" w:cs="Times New Roman"/>
          <w:lang w:eastAsia="ru-RU"/>
        </w:rPr>
        <w:softHyphen/>
        <w:t>гу</w:t>
      </w:r>
      <w:r w:rsidRPr="00DA4EDA">
        <w:rPr>
          <w:rFonts w:ascii="Times New Roman" w:hAnsi="Times New Roman" w:cs="Times New Roman"/>
          <w:lang w:eastAsia="ru-RU"/>
        </w:rPr>
        <w:softHyphen/>
        <w:t>ли</w:t>
      </w:r>
      <w:r w:rsidRPr="00DA4EDA">
        <w:rPr>
          <w:rFonts w:ascii="Times New Roman" w:hAnsi="Times New Roman" w:cs="Times New Roman"/>
          <w:lang w:eastAsia="ru-RU"/>
        </w:rPr>
        <w:softHyphen/>
        <w:t>ров</w:t>
      </w:r>
      <w:r w:rsidRPr="00DA4EDA">
        <w:rPr>
          <w:rFonts w:ascii="Times New Roman" w:hAnsi="Times New Roman" w:cs="Times New Roman"/>
          <w:lang w:eastAsia="ru-RU"/>
        </w:rPr>
        <w:softHyphen/>
        <w:t>щика, пред</w:t>
      </w:r>
      <w:r w:rsidRPr="00DA4EDA">
        <w:rPr>
          <w:rFonts w:ascii="Times New Roman" w:hAnsi="Times New Roman" w:cs="Times New Roman"/>
          <w:lang w:eastAsia="ru-RU"/>
        </w:rPr>
        <w:softHyphen/>
        <w:t>ва</w:t>
      </w:r>
      <w:r w:rsidRPr="00DA4EDA">
        <w:rPr>
          <w:rFonts w:ascii="Times New Roman" w:hAnsi="Times New Roman" w:cs="Times New Roman"/>
          <w:lang w:eastAsia="ru-RU"/>
        </w:rPr>
        <w:softHyphen/>
        <w:t>ри</w:t>
      </w:r>
      <w:r w:rsidRPr="00DA4EDA">
        <w:rPr>
          <w:rFonts w:ascii="Times New Roman" w:hAnsi="Times New Roman" w:cs="Times New Roman"/>
          <w:lang w:eastAsia="ru-RU"/>
        </w:rPr>
        <w:softHyphen/>
        <w:t>тельно убе</w:t>
      </w:r>
      <w:r w:rsidRPr="00DA4EDA">
        <w:rPr>
          <w:rFonts w:ascii="Times New Roman" w:hAnsi="Times New Roman" w:cs="Times New Roman"/>
          <w:lang w:eastAsia="ru-RU"/>
        </w:rPr>
        <w:softHyphen/>
        <w:t>див</w:t>
      </w:r>
      <w:r w:rsidRPr="00DA4EDA">
        <w:rPr>
          <w:rFonts w:ascii="Times New Roman" w:hAnsi="Times New Roman" w:cs="Times New Roman"/>
          <w:lang w:eastAsia="ru-RU"/>
        </w:rPr>
        <w:softHyphen/>
        <w:t>шись в том, что весь транс</w:t>
      </w:r>
      <w:r w:rsidRPr="00DA4EDA">
        <w:rPr>
          <w:rFonts w:ascii="Times New Roman" w:hAnsi="Times New Roman" w:cs="Times New Roman"/>
          <w:lang w:eastAsia="ru-RU"/>
        </w:rPr>
        <w:softHyphen/>
        <w:t>порт ос</w:t>
      </w:r>
      <w:r w:rsidRPr="00DA4EDA">
        <w:rPr>
          <w:rFonts w:ascii="Times New Roman" w:hAnsi="Times New Roman" w:cs="Times New Roman"/>
          <w:lang w:eastAsia="ru-RU"/>
        </w:rPr>
        <w:softHyphen/>
        <w:t>та</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вился.</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4.5. Вне на</w:t>
      </w:r>
      <w:r w:rsidRPr="00DA4EDA">
        <w:rPr>
          <w:rFonts w:ascii="Times New Roman" w:hAnsi="Times New Roman" w:cs="Times New Roman"/>
          <w:lang w:eastAsia="ru-RU"/>
        </w:rPr>
        <w:softHyphen/>
        <w:t>се</w:t>
      </w:r>
      <w:r w:rsidRPr="00DA4EDA">
        <w:rPr>
          <w:rFonts w:ascii="Times New Roman" w:hAnsi="Times New Roman" w:cs="Times New Roman"/>
          <w:lang w:eastAsia="ru-RU"/>
        </w:rPr>
        <w:softHyphen/>
        <w:t>лен</w:t>
      </w:r>
      <w:r w:rsidRPr="00DA4EDA">
        <w:rPr>
          <w:rFonts w:ascii="Times New Roman" w:hAnsi="Times New Roman" w:cs="Times New Roman"/>
          <w:lang w:eastAsia="ru-RU"/>
        </w:rPr>
        <w:softHyphen/>
        <w:t>ных пунк</w:t>
      </w:r>
      <w:r w:rsidRPr="00DA4EDA">
        <w:rPr>
          <w:rFonts w:ascii="Times New Roman" w:hAnsi="Times New Roman" w:cs="Times New Roman"/>
          <w:lang w:eastAsia="ru-RU"/>
        </w:rPr>
        <w:softHyphen/>
        <w:t>тов при от</w:t>
      </w:r>
      <w:r w:rsidRPr="00DA4EDA">
        <w:rPr>
          <w:rFonts w:ascii="Times New Roman" w:hAnsi="Times New Roman" w:cs="Times New Roman"/>
          <w:lang w:eastAsia="ru-RU"/>
        </w:rPr>
        <w:softHyphen/>
        <w:t>сут</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вии обо</w:t>
      </w:r>
      <w:r w:rsidRPr="00DA4EDA">
        <w:rPr>
          <w:rFonts w:ascii="Times New Roman" w:hAnsi="Times New Roman" w:cs="Times New Roman"/>
          <w:lang w:eastAsia="ru-RU"/>
        </w:rPr>
        <w:softHyphen/>
        <w:t>зна</w:t>
      </w:r>
      <w:r w:rsidRPr="00DA4EDA">
        <w:rPr>
          <w:rFonts w:ascii="Times New Roman" w:hAnsi="Times New Roman" w:cs="Times New Roman"/>
          <w:lang w:eastAsia="ru-RU"/>
        </w:rPr>
        <w:softHyphen/>
        <w:t>чен</w:t>
      </w:r>
      <w:r w:rsidRPr="00DA4EDA">
        <w:rPr>
          <w:rFonts w:ascii="Times New Roman" w:hAnsi="Times New Roman" w:cs="Times New Roman"/>
          <w:lang w:eastAsia="ru-RU"/>
        </w:rPr>
        <w:softHyphen/>
        <w:t>ных пе</w:t>
      </w:r>
      <w:r w:rsidRPr="00DA4EDA">
        <w:rPr>
          <w:rFonts w:ascii="Times New Roman" w:hAnsi="Times New Roman" w:cs="Times New Roman"/>
          <w:lang w:eastAsia="ru-RU"/>
        </w:rPr>
        <w:softHyphen/>
        <w:t>ше</w:t>
      </w:r>
      <w:r w:rsidRPr="00DA4EDA">
        <w:rPr>
          <w:rFonts w:ascii="Times New Roman" w:hAnsi="Times New Roman" w:cs="Times New Roman"/>
          <w:lang w:eastAsia="ru-RU"/>
        </w:rPr>
        <w:softHyphen/>
        <w:t>ход</w:t>
      </w:r>
      <w:r w:rsidRPr="00DA4EDA">
        <w:rPr>
          <w:rFonts w:ascii="Times New Roman" w:hAnsi="Times New Roman" w:cs="Times New Roman"/>
          <w:lang w:eastAsia="ru-RU"/>
        </w:rPr>
        <w:softHyphen/>
        <w:t>ных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w:t>
      </w:r>
      <w:r w:rsidRPr="00DA4EDA">
        <w:rPr>
          <w:rFonts w:ascii="Times New Roman" w:hAnsi="Times New Roman" w:cs="Times New Roman"/>
          <w:lang w:eastAsia="ru-RU"/>
        </w:rPr>
        <w:softHyphen/>
        <w:t>дов до</w:t>
      </w:r>
      <w:r w:rsidRPr="00DA4EDA">
        <w:rPr>
          <w:rFonts w:ascii="Times New Roman" w:hAnsi="Times New Roman" w:cs="Times New Roman"/>
          <w:lang w:eastAsia="ru-RU"/>
        </w:rPr>
        <w:softHyphen/>
        <w:t>рогу сле</w:t>
      </w:r>
      <w:r w:rsidRPr="00DA4EDA">
        <w:rPr>
          <w:rFonts w:ascii="Times New Roman" w:hAnsi="Times New Roman" w:cs="Times New Roman"/>
          <w:lang w:eastAsia="ru-RU"/>
        </w:rPr>
        <w:softHyphen/>
        <w:t>дует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w:t>
      </w:r>
      <w:r w:rsidRPr="00DA4EDA">
        <w:rPr>
          <w:rFonts w:ascii="Times New Roman" w:hAnsi="Times New Roman" w:cs="Times New Roman"/>
          <w:lang w:eastAsia="ru-RU"/>
        </w:rPr>
        <w:softHyphen/>
        <w:t>дить только под пря</w:t>
      </w:r>
      <w:r w:rsidRPr="00DA4EDA">
        <w:rPr>
          <w:rFonts w:ascii="Times New Roman" w:hAnsi="Times New Roman" w:cs="Times New Roman"/>
          <w:lang w:eastAsia="ru-RU"/>
        </w:rPr>
        <w:softHyphen/>
        <w:t>мым уг</w:t>
      </w:r>
      <w:r w:rsidRPr="00DA4EDA">
        <w:rPr>
          <w:rFonts w:ascii="Times New Roman" w:hAnsi="Times New Roman" w:cs="Times New Roman"/>
          <w:lang w:eastAsia="ru-RU"/>
        </w:rPr>
        <w:softHyphen/>
        <w:t>лом к про</w:t>
      </w:r>
      <w:r w:rsidRPr="00DA4EDA">
        <w:rPr>
          <w:rFonts w:ascii="Times New Roman" w:hAnsi="Times New Roman" w:cs="Times New Roman"/>
          <w:lang w:eastAsia="ru-RU"/>
        </w:rPr>
        <w:softHyphen/>
        <w:t>ез</w:t>
      </w:r>
      <w:r w:rsidRPr="00DA4EDA">
        <w:rPr>
          <w:rFonts w:ascii="Times New Roman" w:hAnsi="Times New Roman" w:cs="Times New Roman"/>
          <w:lang w:eastAsia="ru-RU"/>
        </w:rPr>
        <w:softHyphen/>
        <w:t>жей части и в мес</w:t>
      </w:r>
      <w:r w:rsidRPr="00DA4EDA">
        <w:rPr>
          <w:rFonts w:ascii="Times New Roman" w:hAnsi="Times New Roman" w:cs="Times New Roman"/>
          <w:lang w:eastAsia="ru-RU"/>
        </w:rPr>
        <w:softHyphen/>
        <w:t>тах, где она хо</w:t>
      </w:r>
      <w:r w:rsidRPr="00DA4EDA">
        <w:rPr>
          <w:rFonts w:ascii="Times New Roman" w:hAnsi="Times New Roman" w:cs="Times New Roman"/>
          <w:lang w:eastAsia="ru-RU"/>
        </w:rPr>
        <w:softHyphen/>
        <w:t>рошо про</w:t>
      </w:r>
      <w:r w:rsidRPr="00DA4EDA">
        <w:rPr>
          <w:rFonts w:ascii="Times New Roman" w:hAnsi="Times New Roman" w:cs="Times New Roman"/>
          <w:lang w:eastAsia="ru-RU"/>
        </w:rPr>
        <w:softHyphen/>
        <w:t>смат</w:t>
      </w:r>
      <w:r w:rsidRPr="00DA4EDA">
        <w:rPr>
          <w:rFonts w:ascii="Times New Roman" w:hAnsi="Times New Roman" w:cs="Times New Roman"/>
          <w:lang w:eastAsia="ru-RU"/>
        </w:rPr>
        <w:softHyphen/>
        <w:t>ри</w:t>
      </w:r>
      <w:r w:rsidRPr="00DA4EDA">
        <w:rPr>
          <w:rFonts w:ascii="Times New Roman" w:hAnsi="Times New Roman" w:cs="Times New Roman"/>
          <w:lang w:eastAsia="ru-RU"/>
        </w:rPr>
        <w:softHyphen/>
        <w:t>ва</w:t>
      </w:r>
      <w:r w:rsidRPr="00DA4EDA">
        <w:rPr>
          <w:rFonts w:ascii="Times New Roman" w:hAnsi="Times New Roman" w:cs="Times New Roman"/>
          <w:lang w:eastAsia="ru-RU"/>
        </w:rPr>
        <w:softHyphen/>
        <w:t>ется в обе сто</w:t>
      </w:r>
      <w:r w:rsidRPr="00DA4EDA">
        <w:rPr>
          <w:rFonts w:ascii="Times New Roman" w:hAnsi="Times New Roman" w:cs="Times New Roman"/>
          <w:lang w:eastAsia="ru-RU"/>
        </w:rPr>
        <w:softHyphen/>
        <w:t>роны при ус</w:t>
      </w:r>
      <w:r w:rsidRPr="00DA4EDA">
        <w:rPr>
          <w:rFonts w:ascii="Times New Roman" w:hAnsi="Times New Roman" w:cs="Times New Roman"/>
          <w:lang w:eastAsia="ru-RU"/>
        </w:rPr>
        <w:softHyphen/>
        <w:t>ло</w:t>
      </w:r>
      <w:r w:rsidRPr="00DA4EDA">
        <w:rPr>
          <w:rFonts w:ascii="Times New Roman" w:hAnsi="Times New Roman" w:cs="Times New Roman"/>
          <w:lang w:eastAsia="ru-RU"/>
        </w:rPr>
        <w:softHyphen/>
        <w:t>вии от</w:t>
      </w:r>
      <w:r w:rsidRPr="00DA4EDA">
        <w:rPr>
          <w:rFonts w:ascii="Times New Roman" w:hAnsi="Times New Roman" w:cs="Times New Roman"/>
          <w:lang w:eastAsia="ru-RU"/>
        </w:rPr>
        <w:softHyphen/>
        <w:t>сут</w:t>
      </w:r>
      <w:r w:rsidRPr="00DA4EDA">
        <w:rPr>
          <w:rFonts w:ascii="Times New Roman" w:hAnsi="Times New Roman" w:cs="Times New Roman"/>
          <w:lang w:eastAsia="ru-RU"/>
        </w:rPr>
        <w:softHyphen/>
        <w:t>ст</w:t>
      </w:r>
      <w:r w:rsidRPr="00DA4EDA">
        <w:rPr>
          <w:rFonts w:ascii="Times New Roman" w:hAnsi="Times New Roman" w:cs="Times New Roman"/>
          <w:lang w:eastAsia="ru-RU"/>
        </w:rPr>
        <w:softHyphen/>
        <w:t>вия при</w:t>
      </w:r>
      <w:r w:rsidRPr="00DA4EDA">
        <w:rPr>
          <w:rFonts w:ascii="Times New Roman" w:hAnsi="Times New Roman" w:cs="Times New Roman"/>
          <w:lang w:eastAsia="ru-RU"/>
        </w:rPr>
        <w:softHyphen/>
        <w:t>бли</w:t>
      </w:r>
      <w:r w:rsidRPr="00DA4EDA">
        <w:rPr>
          <w:rFonts w:ascii="Times New Roman" w:hAnsi="Times New Roman" w:cs="Times New Roman"/>
          <w:lang w:eastAsia="ru-RU"/>
        </w:rPr>
        <w:softHyphen/>
        <w:t>жаю</w:t>
      </w:r>
      <w:r w:rsidRPr="00DA4EDA">
        <w:rPr>
          <w:rFonts w:ascii="Times New Roman" w:hAnsi="Times New Roman" w:cs="Times New Roman"/>
          <w:lang w:eastAsia="ru-RU"/>
        </w:rPr>
        <w:softHyphen/>
        <w:t>ще</w:t>
      </w:r>
      <w:r w:rsidRPr="00DA4EDA">
        <w:rPr>
          <w:rFonts w:ascii="Times New Roman" w:hAnsi="Times New Roman" w:cs="Times New Roman"/>
          <w:lang w:eastAsia="ru-RU"/>
        </w:rPr>
        <w:softHyphen/>
        <w:t>гося транс</w:t>
      </w:r>
      <w:r w:rsidRPr="00DA4EDA">
        <w:rPr>
          <w:rFonts w:ascii="Times New Roman" w:hAnsi="Times New Roman" w:cs="Times New Roman"/>
          <w:lang w:eastAsia="ru-RU"/>
        </w:rPr>
        <w:softHyphen/>
        <w:t>порта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ход до</w:t>
      </w:r>
      <w:r w:rsidRPr="00DA4EDA">
        <w:rPr>
          <w:rFonts w:ascii="Times New Roman" w:hAnsi="Times New Roman" w:cs="Times New Roman"/>
          <w:lang w:eastAsia="ru-RU"/>
        </w:rPr>
        <w:softHyphen/>
        <w:t>роги в зоне ог</w:t>
      </w:r>
      <w:r w:rsidRPr="00DA4EDA">
        <w:rPr>
          <w:rFonts w:ascii="Times New Roman" w:hAnsi="Times New Roman" w:cs="Times New Roman"/>
          <w:lang w:eastAsia="ru-RU"/>
        </w:rPr>
        <w:softHyphen/>
        <w:t>ра</w:t>
      </w:r>
      <w:r w:rsidRPr="00DA4EDA">
        <w:rPr>
          <w:rFonts w:ascii="Times New Roman" w:hAnsi="Times New Roman" w:cs="Times New Roman"/>
          <w:lang w:eastAsia="ru-RU"/>
        </w:rPr>
        <w:softHyphen/>
        <w:t>ни</w:t>
      </w:r>
      <w:r w:rsidRPr="00DA4EDA">
        <w:rPr>
          <w:rFonts w:ascii="Times New Roman" w:hAnsi="Times New Roman" w:cs="Times New Roman"/>
          <w:lang w:eastAsia="ru-RU"/>
        </w:rPr>
        <w:softHyphen/>
        <w:t>чен</w:t>
      </w:r>
      <w:r w:rsidRPr="00DA4EDA">
        <w:rPr>
          <w:rFonts w:ascii="Times New Roman" w:hAnsi="Times New Roman" w:cs="Times New Roman"/>
          <w:lang w:eastAsia="ru-RU"/>
        </w:rPr>
        <w:softHyphen/>
        <w:t>ной ви</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мо</w:t>
      </w:r>
      <w:r w:rsidRPr="00DA4EDA">
        <w:rPr>
          <w:rFonts w:ascii="Times New Roman" w:hAnsi="Times New Roman" w:cs="Times New Roman"/>
          <w:lang w:eastAsia="ru-RU"/>
        </w:rPr>
        <w:softHyphen/>
        <w:t>сти за</w:t>
      </w:r>
      <w:r w:rsidRPr="00DA4EDA">
        <w:rPr>
          <w:rFonts w:ascii="Times New Roman" w:hAnsi="Times New Roman" w:cs="Times New Roman"/>
          <w:lang w:eastAsia="ru-RU"/>
        </w:rPr>
        <w:softHyphen/>
        <w:t>пре</w:t>
      </w:r>
      <w:r w:rsidRPr="00DA4EDA">
        <w:rPr>
          <w:rFonts w:ascii="Times New Roman" w:hAnsi="Times New Roman" w:cs="Times New Roman"/>
          <w:lang w:eastAsia="ru-RU"/>
        </w:rPr>
        <w:softHyphen/>
        <w:t>щен.</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4.6. Пе</w:t>
      </w:r>
      <w:r w:rsidRPr="00DA4EDA">
        <w:rPr>
          <w:rFonts w:ascii="Times New Roman" w:hAnsi="Times New Roman" w:cs="Times New Roman"/>
          <w:lang w:eastAsia="ru-RU"/>
        </w:rPr>
        <w:softHyphen/>
        <w:t>ред на</w:t>
      </w:r>
      <w:r w:rsidRPr="00DA4EDA">
        <w:rPr>
          <w:rFonts w:ascii="Times New Roman" w:hAnsi="Times New Roman" w:cs="Times New Roman"/>
          <w:lang w:eastAsia="ru-RU"/>
        </w:rPr>
        <w:softHyphen/>
        <w:t>ча</w:t>
      </w:r>
      <w:r w:rsidRPr="00DA4EDA">
        <w:rPr>
          <w:rFonts w:ascii="Times New Roman" w:hAnsi="Times New Roman" w:cs="Times New Roman"/>
          <w:lang w:eastAsia="ru-RU"/>
        </w:rPr>
        <w:softHyphen/>
        <w:t>лом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хода со</w:t>
      </w:r>
      <w:r w:rsidRPr="00DA4EDA">
        <w:rPr>
          <w:rFonts w:ascii="Times New Roman" w:hAnsi="Times New Roman" w:cs="Times New Roman"/>
          <w:lang w:eastAsia="ru-RU"/>
        </w:rPr>
        <w:softHyphen/>
        <w:t>про</w:t>
      </w:r>
      <w:r w:rsidRPr="00DA4EDA">
        <w:rPr>
          <w:rFonts w:ascii="Times New Roman" w:hAnsi="Times New Roman" w:cs="Times New Roman"/>
          <w:lang w:eastAsia="ru-RU"/>
        </w:rPr>
        <w:softHyphen/>
        <w:t>во</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даю</w:t>
      </w:r>
      <w:r w:rsidRPr="00DA4EDA">
        <w:rPr>
          <w:rFonts w:ascii="Times New Roman" w:hAnsi="Times New Roman" w:cs="Times New Roman"/>
          <w:lang w:eastAsia="ru-RU"/>
        </w:rPr>
        <w:softHyphen/>
        <w:t>щий дол</w:t>
      </w:r>
      <w:r w:rsidRPr="00DA4EDA">
        <w:rPr>
          <w:rFonts w:ascii="Times New Roman" w:hAnsi="Times New Roman" w:cs="Times New Roman"/>
          <w:lang w:eastAsia="ru-RU"/>
        </w:rPr>
        <w:softHyphen/>
        <w:t>жен выйти на про</w:t>
      </w:r>
      <w:r w:rsidRPr="00DA4EDA">
        <w:rPr>
          <w:rFonts w:ascii="Times New Roman" w:hAnsi="Times New Roman" w:cs="Times New Roman"/>
          <w:lang w:eastAsia="ru-RU"/>
        </w:rPr>
        <w:softHyphen/>
        <w:t>ез</w:t>
      </w:r>
      <w:r w:rsidRPr="00DA4EDA">
        <w:rPr>
          <w:rFonts w:ascii="Times New Roman" w:hAnsi="Times New Roman" w:cs="Times New Roman"/>
          <w:lang w:eastAsia="ru-RU"/>
        </w:rPr>
        <w:softHyphen/>
        <w:t>жую часть с под</w:t>
      </w:r>
      <w:r w:rsidRPr="00DA4EDA">
        <w:rPr>
          <w:rFonts w:ascii="Times New Roman" w:hAnsi="Times New Roman" w:cs="Times New Roman"/>
          <w:lang w:eastAsia="ru-RU"/>
        </w:rPr>
        <w:softHyphen/>
        <w:t>ня</w:t>
      </w:r>
      <w:r w:rsidRPr="00DA4EDA">
        <w:rPr>
          <w:rFonts w:ascii="Times New Roman" w:hAnsi="Times New Roman" w:cs="Times New Roman"/>
          <w:lang w:eastAsia="ru-RU"/>
        </w:rPr>
        <w:softHyphen/>
        <w:t>тым флаж</w:t>
      </w:r>
      <w:r w:rsidRPr="00DA4EDA">
        <w:rPr>
          <w:rFonts w:ascii="Times New Roman" w:hAnsi="Times New Roman" w:cs="Times New Roman"/>
          <w:lang w:eastAsia="ru-RU"/>
        </w:rPr>
        <w:softHyphen/>
        <w:t>ком, чтобы при</w:t>
      </w:r>
      <w:r w:rsidRPr="00DA4EDA">
        <w:rPr>
          <w:rFonts w:ascii="Times New Roman" w:hAnsi="Times New Roman" w:cs="Times New Roman"/>
          <w:lang w:eastAsia="ru-RU"/>
        </w:rPr>
        <w:softHyphen/>
        <w:t>влечь вни</w:t>
      </w:r>
      <w:r w:rsidRPr="00DA4EDA">
        <w:rPr>
          <w:rFonts w:ascii="Times New Roman" w:hAnsi="Times New Roman" w:cs="Times New Roman"/>
          <w:lang w:eastAsia="ru-RU"/>
        </w:rPr>
        <w:softHyphen/>
        <w:t>ма</w:t>
      </w:r>
      <w:r w:rsidRPr="00DA4EDA">
        <w:rPr>
          <w:rFonts w:ascii="Times New Roman" w:hAnsi="Times New Roman" w:cs="Times New Roman"/>
          <w:lang w:eastAsia="ru-RU"/>
        </w:rPr>
        <w:softHyphen/>
        <w:t>ние во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те</w:t>
      </w:r>
      <w:r w:rsidRPr="00DA4EDA">
        <w:rPr>
          <w:rFonts w:ascii="Times New Roman" w:hAnsi="Times New Roman" w:cs="Times New Roman"/>
          <w:lang w:eastAsia="ru-RU"/>
        </w:rPr>
        <w:softHyphen/>
        <w:t>лей и только по</w:t>
      </w:r>
      <w:r w:rsidRPr="00DA4EDA">
        <w:rPr>
          <w:rFonts w:ascii="Times New Roman" w:hAnsi="Times New Roman" w:cs="Times New Roman"/>
          <w:lang w:eastAsia="ru-RU"/>
        </w:rPr>
        <w:softHyphen/>
        <w:t>сле этого, убе</w:t>
      </w:r>
      <w:r w:rsidRPr="00DA4EDA">
        <w:rPr>
          <w:rFonts w:ascii="Times New Roman" w:hAnsi="Times New Roman" w:cs="Times New Roman"/>
          <w:lang w:eastAsia="ru-RU"/>
        </w:rPr>
        <w:softHyphen/>
        <w:t>див</w:t>
      </w:r>
      <w:r w:rsidRPr="00DA4EDA">
        <w:rPr>
          <w:rFonts w:ascii="Times New Roman" w:hAnsi="Times New Roman" w:cs="Times New Roman"/>
          <w:lang w:eastAsia="ru-RU"/>
        </w:rPr>
        <w:softHyphen/>
        <w:t>шись, что все ав</w:t>
      </w:r>
      <w:r w:rsidRPr="00DA4EDA">
        <w:rPr>
          <w:rFonts w:ascii="Times New Roman" w:hAnsi="Times New Roman" w:cs="Times New Roman"/>
          <w:lang w:eastAsia="ru-RU"/>
        </w:rPr>
        <w:softHyphen/>
        <w:t>то</w:t>
      </w:r>
      <w:r w:rsidRPr="00DA4EDA">
        <w:rPr>
          <w:rFonts w:ascii="Times New Roman" w:hAnsi="Times New Roman" w:cs="Times New Roman"/>
          <w:lang w:eastAsia="ru-RU"/>
        </w:rPr>
        <w:softHyphen/>
        <w:t>мо</w:t>
      </w:r>
      <w:r w:rsidRPr="00DA4EDA">
        <w:rPr>
          <w:rFonts w:ascii="Times New Roman" w:hAnsi="Times New Roman" w:cs="Times New Roman"/>
          <w:lang w:eastAsia="ru-RU"/>
        </w:rPr>
        <w:softHyphen/>
        <w:t>били ос</w:t>
      </w:r>
      <w:r w:rsidRPr="00DA4EDA">
        <w:rPr>
          <w:rFonts w:ascii="Times New Roman" w:hAnsi="Times New Roman" w:cs="Times New Roman"/>
          <w:lang w:eastAsia="ru-RU"/>
        </w:rPr>
        <w:softHyphen/>
        <w:t>та</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ви</w:t>
      </w:r>
      <w:r w:rsidRPr="00DA4EDA">
        <w:rPr>
          <w:rFonts w:ascii="Times New Roman" w:hAnsi="Times New Roman" w:cs="Times New Roman"/>
          <w:lang w:eastAsia="ru-RU"/>
        </w:rPr>
        <w:softHyphen/>
        <w:t>лись, можно на</w:t>
      </w:r>
      <w:r w:rsidRPr="00DA4EDA">
        <w:rPr>
          <w:rFonts w:ascii="Times New Roman" w:hAnsi="Times New Roman" w:cs="Times New Roman"/>
          <w:lang w:eastAsia="ru-RU"/>
        </w:rPr>
        <w:softHyphen/>
        <w:t>чи</w:t>
      </w:r>
      <w:r w:rsidRPr="00DA4EDA">
        <w:rPr>
          <w:rFonts w:ascii="Times New Roman" w:hAnsi="Times New Roman" w:cs="Times New Roman"/>
          <w:lang w:eastAsia="ru-RU"/>
        </w:rPr>
        <w:softHyphen/>
        <w:t>нать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ход группы де</w:t>
      </w:r>
      <w:r w:rsidRPr="00DA4EDA">
        <w:rPr>
          <w:rFonts w:ascii="Times New Roman" w:hAnsi="Times New Roman" w:cs="Times New Roman"/>
          <w:lang w:eastAsia="ru-RU"/>
        </w:rPr>
        <w:softHyphen/>
        <w:t>тей.</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4.7. Если группа не ус</w:t>
      </w:r>
      <w:r w:rsidRPr="00DA4EDA">
        <w:rPr>
          <w:rFonts w:ascii="Times New Roman" w:hAnsi="Times New Roman" w:cs="Times New Roman"/>
          <w:lang w:eastAsia="ru-RU"/>
        </w:rPr>
        <w:softHyphen/>
        <w:t>пела за</w:t>
      </w:r>
      <w:r w:rsidRPr="00DA4EDA">
        <w:rPr>
          <w:rFonts w:ascii="Times New Roman" w:hAnsi="Times New Roman" w:cs="Times New Roman"/>
          <w:lang w:eastAsia="ru-RU"/>
        </w:rPr>
        <w:softHyphen/>
        <w:t>кон</w:t>
      </w:r>
      <w:r w:rsidRPr="00DA4EDA">
        <w:rPr>
          <w:rFonts w:ascii="Times New Roman" w:hAnsi="Times New Roman" w:cs="Times New Roman"/>
          <w:lang w:eastAsia="ru-RU"/>
        </w:rPr>
        <w:softHyphen/>
        <w:t>чить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ход к мо</w:t>
      </w:r>
      <w:r w:rsidRPr="00DA4EDA">
        <w:rPr>
          <w:rFonts w:ascii="Times New Roman" w:hAnsi="Times New Roman" w:cs="Times New Roman"/>
          <w:lang w:eastAsia="ru-RU"/>
        </w:rPr>
        <w:softHyphen/>
        <w:t>менту по</w:t>
      </w:r>
      <w:r w:rsidRPr="00DA4EDA">
        <w:rPr>
          <w:rFonts w:ascii="Times New Roman" w:hAnsi="Times New Roman" w:cs="Times New Roman"/>
          <w:lang w:eastAsia="ru-RU"/>
        </w:rPr>
        <w:softHyphen/>
        <w:t>яв</w:t>
      </w:r>
      <w:r w:rsidRPr="00DA4EDA">
        <w:rPr>
          <w:rFonts w:ascii="Times New Roman" w:hAnsi="Times New Roman" w:cs="Times New Roman"/>
          <w:lang w:eastAsia="ru-RU"/>
        </w:rPr>
        <w:softHyphen/>
        <w:t>ле</w:t>
      </w:r>
      <w:r w:rsidRPr="00DA4EDA">
        <w:rPr>
          <w:rFonts w:ascii="Times New Roman" w:hAnsi="Times New Roman" w:cs="Times New Roman"/>
          <w:lang w:eastAsia="ru-RU"/>
        </w:rPr>
        <w:softHyphen/>
        <w:t>ния транс</w:t>
      </w:r>
      <w:r w:rsidRPr="00DA4EDA">
        <w:rPr>
          <w:rFonts w:ascii="Times New Roman" w:hAnsi="Times New Roman" w:cs="Times New Roman"/>
          <w:lang w:eastAsia="ru-RU"/>
        </w:rPr>
        <w:softHyphen/>
        <w:t>порта на близ</w:t>
      </w:r>
      <w:r w:rsidRPr="00DA4EDA">
        <w:rPr>
          <w:rFonts w:ascii="Times New Roman" w:hAnsi="Times New Roman" w:cs="Times New Roman"/>
          <w:lang w:eastAsia="ru-RU"/>
        </w:rPr>
        <w:softHyphen/>
        <w:t>ком рас</w:t>
      </w:r>
      <w:r w:rsidRPr="00DA4EDA">
        <w:rPr>
          <w:rFonts w:ascii="Times New Roman" w:hAnsi="Times New Roman" w:cs="Times New Roman"/>
          <w:lang w:eastAsia="ru-RU"/>
        </w:rPr>
        <w:softHyphen/>
        <w:t>стоя</w:t>
      </w:r>
      <w:r w:rsidRPr="00DA4EDA">
        <w:rPr>
          <w:rFonts w:ascii="Times New Roman" w:hAnsi="Times New Roman" w:cs="Times New Roman"/>
          <w:lang w:eastAsia="ru-RU"/>
        </w:rPr>
        <w:softHyphen/>
        <w:t>нии, со</w:t>
      </w:r>
      <w:r w:rsidRPr="00DA4EDA">
        <w:rPr>
          <w:rFonts w:ascii="Times New Roman" w:hAnsi="Times New Roman" w:cs="Times New Roman"/>
          <w:lang w:eastAsia="ru-RU"/>
        </w:rPr>
        <w:softHyphen/>
        <w:t>про</w:t>
      </w:r>
      <w:r w:rsidRPr="00DA4EDA">
        <w:rPr>
          <w:rFonts w:ascii="Times New Roman" w:hAnsi="Times New Roman" w:cs="Times New Roman"/>
          <w:lang w:eastAsia="ru-RU"/>
        </w:rPr>
        <w:softHyphen/>
        <w:t>во</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даю</w:t>
      </w:r>
      <w:r w:rsidRPr="00DA4EDA">
        <w:rPr>
          <w:rFonts w:ascii="Times New Roman" w:hAnsi="Times New Roman" w:cs="Times New Roman"/>
          <w:lang w:eastAsia="ru-RU"/>
        </w:rPr>
        <w:softHyphen/>
        <w:t>щий пре</w:t>
      </w:r>
      <w:r w:rsidRPr="00DA4EDA">
        <w:rPr>
          <w:rFonts w:ascii="Times New Roman" w:hAnsi="Times New Roman" w:cs="Times New Roman"/>
          <w:lang w:eastAsia="ru-RU"/>
        </w:rPr>
        <w:softHyphen/>
        <w:t>ду</w:t>
      </w:r>
      <w:r w:rsidRPr="00DA4EDA">
        <w:rPr>
          <w:rFonts w:ascii="Times New Roman" w:hAnsi="Times New Roman" w:cs="Times New Roman"/>
          <w:lang w:eastAsia="ru-RU"/>
        </w:rPr>
        <w:softHyphen/>
        <w:t>пре</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дает во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теля под</w:t>
      </w:r>
      <w:r w:rsidRPr="00DA4EDA">
        <w:rPr>
          <w:rFonts w:ascii="Times New Roman" w:hAnsi="Times New Roman" w:cs="Times New Roman"/>
          <w:lang w:eastAsia="ru-RU"/>
        </w:rPr>
        <w:softHyphen/>
        <w:t>ня</w:t>
      </w:r>
      <w:r w:rsidRPr="00DA4EDA">
        <w:rPr>
          <w:rFonts w:ascii="Times New Roman" w:hAnsi="Times New Roman" w:cs="Times New Roman"/>
          <w:lang w:eastAsia="ru-RU"/>
        </w:rPr>
        <w:softHyphen/>
        <w:t>тием крас</w:t>
      </w:r>
      <w:r w:rsidRPr="00DA4EDA">
        <w:rPr>
          <w:rFonts w:ascii="Times New Roman" w:hAnsi="Times New Roman" w:cs="Times New Roman"/>
          <w:lang w:eastAsia="ru-RU"/>
        </w:rPr>
        <w:softHyphen/>
        <w:t>ного флажка, ста</w:t>
      </w:r>
      <w:r w:rsidRPr="00DA4EDA">
        <w:rPr>
          <w:rFonts w:ascii="Times New Roman" w:hAnsi="Times New Roman" w:cs="Times New Roman"/>
          <w:lang w:eastAsia="ru-RU"/>
        </w:rPr>
        <w:softHyphen/>
        <w:t>но</w:t>
      </w:r>
      <w:r w:rsidRPr="00DA4EDA">
        <w:rPr>
          <w:rFonts w:ascii="Times New Roman" w:hAnsi="Times New Roman" w:cs="Times New Roman"/>
          <w:lang w:eastAsia="ru-RU"/>
        </w:rPr>
        <w:softHyphen/>
        <w:t>вясь ли</w:t>
      </w:r>
      <w:r w:rsidRPr="00DA4EDA">
        <w:rPr>
          <w:rFonts w:ascii="Times New Roman" w:hAnsi="Times New Roman" w:cs="Times New Roman"/>
          <w:lang w:eastAsia="ru-RU"/>
        </w:rPr>
        <w:softHyphen/>
        <w:t>цом к дви</w:t>
      </w:r>
      <w:r w:rsidRPr="00DA4EDA">
        <w:rPr>
          <w:rFonts w:ascii="Times New Roman" w:hAnsi="Times New Roman" w:cs="Times New Roman"/>
          <w:lang w:eastAsia="ru-RU"/>
        </w:rPr>
        <w:softHyphen/>
        <w:t>же</w:t>
      </w:r>
      <w:r w:rsidRPr="00DA4EDA">
        <w:rPr>
          <w:rFonts w:ascii="Times New Roman" w:hAnsi="Times New Roman" w:cs="Times New Roman"/>
          <w:lang w:eastAsia="ru-RU"/>
        </w:rPr>
        <w:softHyphen/>
        <w:t>нию транс</w:t>
      </w:r>
      <w:r w:rsidRPr="00DA4EDA">
        <w:rPr>
          <w:rFonts w:ascii="Times New Roman" w:hAnsi="Times New Roman" w:cs="Times New Roman"/>
          <w:lang w:eastAsia="ru-RU"/>
        </w:rPr>
        <w:softHyphen/>
        <w:t>порта.</w:t>
      </w:r>
    </w:p>
    <w:p w:rsidR="0011287C" w:rsidRPr="00DA4EDA" w:rsidRDefault="0011287C" w:rsidP="0011287C">
      <w:pPr>
        <w:widowControl w:val="0"/>
        <w:suppressAutoHyphens w:val="0"/>
        <w:spacing w:after="0" w:line="240" w:lineRule="auto"/>
        <w:jc w:val="both"/>
        <w:rPr>
          <w:rFonts w:ascii="Times New Roman" w:hAnsi="Times New Roman" w:cs="Times New Roman"/>
          <w:lang w:eastAsia="ru-RU"/>
        </w:rPr>
      </w:pPr>
      <w:r w:rsidRPr="00DA4EDA">
        <w:rPr>
          <w:rFonts w:ascii="Times New Roman" w:hAnsi="Times New Roman" w:cs="Times New Roman"/>
          <w:lang w:eastAsia="ru-RU"/>
        </w:rPr>
        <w:tab/>
        <w:t>4.8. При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клю</w:t>
      </w:r>
      <w:r w:rsidRPr="00DA4EDA">
        <w:rPr>
          <w:rFonts w:ascii="Times New Roman" w:hAnsi="Times New Roman" w:cs="Times New Roman"/>
          <w:lang w:eastAsia="ru-RU"/>
        </w:rPr>
        <w:softHyphen/>
        <w:t>че</w:t>
      </w:r>
      <w:r w:rsidRPr="00DA4EDA">
        <w:rPr>
          <w:rFonts w:ascii="Times New Roman" w:hAnsi="Times New Roman" w:cs="Times New Roman"/>
          <w:lang w:eastAsia="ru-RU"/>
        </w:rPr>
        <w:softHyphen/>
        <w:t>нии сиг</w:t>
      </w:r>
      <w:r w:rsidRPr="00DA4EDA">
        <w:rPr>
          <w:rFonts w:ascii="Times New Roman" w:hAnsi="Times New Roman" w:cs="Times New Roman"/>
          <w:lang w:eastAsia="ru-RU"/>
        </w:rPr>
        <w:softHyphen/>
        <w:t>нала све</w:t>
      </w:r>
      <w:r w:rsidRPr="00DA4EDA">
        <w:rPr>
          <w:rFonts w:ascii="Times New Roman" w:hAnsi="Times New Roman" w:cs="Times New Roman"/>
          <w:lang w:eastAsia="ru-RU"/>
        </w:rPr>
        <w:softHyphen/>
        <w:t>то</w:t>
      </w:r>
      <w:r w:rsidRPr="00DA4EDA">
        <w:rPr>
          <w:rFonts w:ascii="Times New Roman" w:hAnsi="Times New Roman" w:cs="Times New Roman"/>
          <w:lang w:eastAsia="ru-RU"/>
        </w:rPr>
        <w:softHyphen/>
        <w:t>фора на за</w:t>
      </w:r>
      <w:r w:rsidRPr="00DA4EDA">
        <w:rPr>
          <w:rFonts w:ascii="Times New Roman" w:hAnsi="Times New Roman" w:cs="Times New Roman"/>
          <w:lang w:eastAsia="ru-RU"/>
        </w:rPr>
        <w:softHyphen/>
        <w:t>пре</w:t>
      </w:r>
      <w:r w:rsidRPr="00DA4EDA">
        <w:rPr>
          <w:rFonts w:ascii="Times New Roman" w:hAnsi="Times New Roman" w:cs="Times New Roman"/>
          <w:lang w:eastAsia="ru-RU"/>
        </w:rPr>
        <w:softHyphen/>
        <w:t>щаю</w:t>
      </w:r>
      <w:r w:rsidRPr="00DA4EDA">
        <w:rPr>
          <w:rFonts w:ascii="Times New Roman" w:hAnsi="Times New Roman" w:cs="Times New Roman"/>
          <w:lang w:eastAsia="ru-RU"/>
        </w:rPr>
        <w:softHyphen/>
        <w:t>щий, группа де</w:t>
      </w:r>
      <w:r w:rsidRPr="00DA4EDA">
        <w:rPr>
          <w:rFonts w:ascii="Times New Roman" w:hAnsi="Times New Roman" w:cs="Times New Roman"/>
          <w:lang w:eastAsia="ru-RU"/>
        </w:rPr>
        <w:softHyphen/>
        <w:t>тей должна за</w:t>
      </w:r>
      <w:r w:rsidRPr="00DA4EDA">
        <w:rPr>
          <w:rFonts w:ascii="Times New Roman" w:hAnsi="Times New Roman" w:cs="Times New Roman"/>
          <w:lang w:eastAsia="ru-RU"/>
        </w:rPr>
        <w:softHyphen/>
        <w:t>кон</w:t>
      </w:r>
      <w:r w:rsidRPr="00DA4EDA">
        <w:rPr>
          <w:rFonts w:ascii="Times New Roman" w:hAnsi="Times New Roman" w:cs="Times New Roman"/>
          <w:lang w:eastAsia="ru-RU"/>
        </w:rPr>
        <w:softHyphen/>
        <w:t>чить пе</w:t>
      </w:r>
      <w:r w:rsidRPr="00DA4EDA">
        <w:rPr>
          <w:rFonts w:ascii="Times New Roman" w:hAnsi="Times New Roman" w:cs="Times New Roman"/>
          <w:lang w:eastAsia="ru-RU"/>
        </w:rPr>
        <w:softHyphen/>
        <w:t>ре</w:t>
      </w:r>
      <w:r w:rsidRPr="00DA4EDA">
        <w:rPr>
          <w:rFonts w:ascii="Times New Roman" w:hAnsi="Times New Roman" w:cs="Times New Roman"/>
          <w:lang w:eastAsia="ru-RU"/>
        </w:rPr>
        <w:softHyphen/>
        <w:t>ход про</w:t>
      </w:r>
      <w:r w:rsidRPr="00DA4EDA">
        <w:rPr>
          <w:rFonts w:ascii="Times New Roman" w:hAnsi="Times New Roman" w:cs="Times New Roman"/>
          <w:lang w:eastAsia="ru-RU"/>
        </w:rPr>
        <w:softHyphen/>
        <w:t>ез</w:t>
      </w:r>
      <w:r w:rsidRPr="00DA4EDA">
        <w:rPr>
          <w:rFonts w:ascii="Times New Roman" w:hAnsi="Times New Roman" w:cs="Times New Roman"/>
          <w:lang w:eastAsia="ru-RU"/>
        </w:rPr>
        <w:softHyphen/>
        <w:t>жей части. Со</w:t>
      </w:r>
      <w:r w:rsidRPr="00DA4EDA">
        <w:rPr>
          <w:rFonts w:ascii="Times New Roman" w:hAnsi="Times New Roman" w:cs="Times New Roman"/>
          <w:lang w:eastAsia="ru-RU"/>
        </w:rPr>
        <w:softHyphen/>
        <w:t>про</w:t>
      </w:r>
      <w:r w:rsidRPr="00DA4EDA">
        <w:rPr>
          <w:rFonts w:ascii="Times New Roman" w:hAnsi="Times New Roman" w:cs="Times New Roman"/>
          <w:lang w:eastAsia="ru-RU"/>
        </w:rPr>
        <w:softHyphen/>
        <w:t>во</w:t>
      </w:r>
      <w:r w:rsidRPr="00DA4EDA">
        <w:rPr>
          <w:rFonts w:ascii="Times New Roman" w:hAnsi="Times New Roman" w:cs="Times New Roman"/>
          <w:lang w:eastAsia="ru-RU"/>
        </w:rPr>
        <w:softHyphen/>
        <w:t>ж</w:t>
      </w:r>
      <w:r w:rsidRPr="00DA4EDA">
        <w:rPr>
          <w:rFonts w:ascii="Times New Roman" w:hAnsi="Times New Roman" w:cs="Times New Roman"/>
          <w:lang w:eastAsia="ru-RU"/>
        </w:rPr>
        <w:softHyphen/>
        <w:t>даю</w:t>
      </w:r>
      <w:r w:rsidRPr="00DA4EDA">
        <w:rPr>
          <w:rFonts w:ascii="Times New Roman" w:hAnsi="Times New Roman" w:cs="Times New Roman"/>
          <w:lang w:eastAsia="ru-RU"/>
        </w:rPr>
        <w:softHyphen/>
        <w:t>щий дол</w:t>
      </w:r>
      <w:r w:rsidRPr="00DA4EDA">
        <w:rPr>
          <w:rFonts w:ascii="Times New Roman" w:hAnsi="Times New Roman" w:cs="Times New Roman"/>
          <w:lang w:eastAsia="ru-RU"/>
        </w:rPr>
        <w:softHyphen/>
        <w:t>жен по</w:t>
      </w:r>
      <w:r w:rsidRPr="00DA4EDA">
        <w:rPr>
          <w:rFonts w:ascii="Times New Roman" w:hAnsi="Times New Roman" w:cs="Times New Roman"/>
          <w:lang w:eastAsia="ru-RU"/>
        </w:rPr>
        <w:softHyphen/>
        <w:t>дать знак флаж</w:t>
      </w:r>
      <w:r w:rsidRPr="00DA4EDA">
        <w:rPr>
          <w:rFonts w:ascii="Times New Roman" w:hAnsi="Times New Roman" w:cs="Times New Roman"/>
          <w:lang w:eastAsia="ru-RU"/>
        </w:rPr>
        <w:softHyphen/>
        <w:t>ком во</w:t>
      </w:r>
      <w:r w:rsidRPr="00DA4EDA">
        <w:rPr>
          <w:rFonts w:ascii="Times New Roman" w:hAnsi="Times New Roman" w:cs="Times New Roman"/>
          <w:lang w:eastAsia="ru-RU"/>
        </w:rPr>
        <w:softHyphen/>
        <w:t>ди</w:t>
      </w:r>
      <w:r w:rsidRPr="00DA4EDA">
        <w:rPr>
          <w:rFonts w:ascii="Times New Roman" w:hAnsi="Times New Roman" w:cs="Times New Roman"/>
          <w:lang w:eastAsia="ru-RU"/>
        </w:rPr>
        <w:softHyphen/>
        <w:t>те</w:t>
      </w:r>
      <w:r w:rsidRPr="00DA4EDA">
        <w:rPr>
          <w:rFonts w:ascii="Times New Roman" w:hAnsi="Times New Roman" w:cs="Times New Roman"/>
          <w:lang w:eastAsia="ru-RU"/>
        </w:rPr>
        <w:softHyphen/>
        <w:t>лям транс</w:t>
      </w:r>
      <w:r w:rsidRPr="00DA4EDA">
        <w:rPr>
          <w:rFonts w:ascii="Times New Roman" w:hAnsi="Times New Roman" w:cs="Times New Roman"/>
          <w:lang w:eastAsia="ru-RU"/>
        </w:rPr>
        <w:softHyphen/>
        <w:t>порт</w:t>
      </w:r>
      <w:r w:rsidRPr="00DA4EDA">
        <w:rPr>
          <w:rFonts w:ascii="Times New Roman" w:hAnsi="Times New Roman" w:cs="Times New Roman"/>
          <w:lang w:eastAsia="ru-RU"/>
        </w:rPr>
        <w:softHyphen/>
        <w:t>ных средств (пункт 14.4 ПДД).</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p>
    <w:p w:rsidR="0011287C" w:rsidRPr="00DA4EDA" w:rsidRDefault="0011287C" w:rsidP="0011287C">
      <w:pPr>
        <w:widowControl w:val="0"/>
        <w:suppressAutoHyphens w:val="0"/>
        <w:spacing w:after="0" w:line="240" w:lineRule="auto"/>
        <w:jc w:val="center"/>
        <w:rPr>
          <w:rFonts w:ascii="Times New Roman" w:hAnsi="Times New Roman" w:cs="Times New Roman"/>
          <w:b/>
          <w:bCs/>
          <w:lang w:eastAsia="ru-RU"/>
        </w:rPr>
      </w:pPr>
      <w:r w:rsidRPr="00DA4EDA">
        <w:rPr>
          <w:rFonts w:ascii="Times New Roman" w:hAnsi="Times New Roman" w:cs="Times New Roman"/>
          <w:b/>
          <w:bCs/>
          <w:lang w:eastAsia="ru-RU"/>
        </w:rPr>
        <w:t xml:space="preserve">5. Требования безопасности при перевозке </w:t>
      </w:r>
      <w:proofErr w:type="gramStart"/>
      <w:r w:rsidRPr="00DA4EDA">
        <w:rPr>
          <w:rFonts w:ascii="Times New Roman" w:hAnsi="Times New Roman" w:cs="Times New Roman"/>
          <w:b/>
          <w:bCs/>
          <w:lang w:eastAsia="ru-RU"/>
        </w:rPr>
        <w:t>обучающихся</w:t>
      </w:r>
      <w:proofErr w:type="gramEnd"/>
      <w:r w:rsidRPr="00DA4EDA">
        <w:rPr>
          <w:rFonts w:ascii="Times New Roman" w:hAnsi="Times New Roman" w:cs="Times New Roman"/>
          <w:b/>
          <w:bCs/>
          <w:lang w:eastAsia="ru-RU"/>
        </w:rPr>
        <w:t xml:space="preserve"> </w:t>
      </w:r>
    </w:p>
    <w:p w:rsidR="0011287C" w:rsidRPr="00DA4EDA" w:rsidRDefault="0011287C" w:rsidP="0011287C">
      <w:pPr>
        <w:widowControl w:val="0"/>
        <w:suppressAutoHyphens w:val="0"/>
        <w:spacing w:after="0" w:line="240" w:lineRule="auto"/>
        <w:jc w:val="center"/>
        <w:rPr>
          <w:rFonts w:ascii="Times New Roman" w:hAnsi="Times New Roman" w:cs="Times New Roman"/>
          <w:b/>
          <w:bCs/>
          <w:lang w:eastAsia="ru-RU"/>
        </w:rPr>
      </w:pPr>
      <w:r w:rsidRPr="00DA4EDA">
        <w:rPr>
          <w:rFonts w:ascii="Times New Roman" w:hAnsi="Times New Roman" w:cs="Times New Roman"/>
          <w:b/>
          <w:bCs/>
          <w:lang w:eastAsia="ru-RU"/>
        </w:rPr>
        <w:t>общественным транспортом.</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ab/>
        <w:t xml:space="preserve">5.1. При перевозке учащихся в общественном транспорте необходимо выполнять правила поведения и обязанности пассажиров.   </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ab/>
        <w:t xml:space="preserve">5.2. О входе и выходе старший должен предупредить водителя. Сопровождающие обязаны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остановок. </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ab/>
        <w:t xml:space="preserve">5.3. После выхода из общественного транспорта переход на противоположную сторону дороги осуществляется только по пешеходным переходам. </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p>
    <w:p w:rsidR="0011287C" w:rsidRPr="00DA4EDA" w:rsidRDefault="0011287C" w:rsidP="0011287C">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lang w:eastAsia="ru-RU"/>
        </w:rPr>
        <w:t>Составил</w:t>
      </w:r>
      <w:proofErr w:type="gramStart"/>
      <w:r w:rsidRPr="00DA4EDA">
        <w:rPr>
          <w:rFonts w:ascii="Times New Roman" w:hAnsi="Times New Roman" w:cs="Times New Roman"/>
          <w:lang w:eastAsia="ru-RU"/>
        </w:rPr>
        <w:t>:у</w:t>
      </w:r>
      <w:proofErr w:type="gramEnd"/>
      <w:r w:rsidRPr="00DA4EDA">
        <w:rPr>
          <w:rFonts w:ascii="Times New Roman" w:hAnsi="Times New Roman" w:cs="Times New Roman"/>
          <w:lang w:eastAsia="ru-RU"/>
        </w:rPr>
        <w:t xml:space="preserve">читель ОБЖ </w:t>
      </w:r>
      <w:r w:rsidRPr="00DA4EDA">
        <w:rPr>
          <w:rFonts w:ascii="Times New Roman" w:hAnsi="Times New Roman" w:cs="Times New Roman"/>
          <w:lang w:eastAsia="ru-RU"/>
        </w:rPr>
        <w:tab/>
      </w:r>
      <w:r w:rsidRPr="00DA4EDA">
        <w:rPr>
          <w:rFonts w:ascii="Times New Roman" w:hAnsi="Times New Roman" w:cs="Times New Roman"/>
          <w:lang w:eastAsia="ru-RU"/>
        </w:rPr>
        <w:tab/>
      </w:r>
      <w:r w:rsidRPr="00DA4EDA">
        <w:rPr>
          <w:rFonts w:ascii="Times New Roman" w:hAnsi="Times New Roman" w:cs="Times New Roman"/>
          <w:lang w:eastAsia="ru-RU"/>
        </w:rPr>
        <w:tab/>
      </w:r>
      <w:r w:rsidRPr="00DA4EDA">
        <w:rPr>
          <w:rFonts w:ascii="Times New Roman" w:hAnsi="Times New Roman" w:cs="Times New Roman"/>
          <w:lang w:eastAsia="ru-RU"/>
        </w:rPr>
        <w:tab/>
        <w:t>Игнатенко  А.А.</w:t>
      </w:r>
    </w:p>
    <w:p w:rsidR="0011287C" w:rsidRPr="00DA4EDA" w:rsidRDefault="0011287C" w:rsidP="0011287C">
      <w:pPr>
        <w:widowControl w:val="0"/>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jc w:val="center"/>
        <w:rPr>
          <w:rFonts w:ascii="Times New Roman" w:hAnsi="Times New Roman" w:cs="Times New Roman"/>
          <w:u w:val="single"/>
          <w:lang w:eastAsia="ru-RU"/>
        </w:rPr>
      </w:pPr>
    </w:p>
    <w:p w:rsidR="0011287C" w:rsidRPr="00DA4EDA" w:rsidRDefault="0011287C" w:rsidP="0011287C">
      <w:pPr>
        <w:suppressAutoHyphens w:val="0"/>
        <w:spacing w:after="0" w:line="240" w:lineRule="auto"/>
        <w:jc w:val="center"/>
        <w:rPr>
          <w:rFonts w:ascii="Times New Roman" w:hAnsi="Times New Roman" w:cs="Times New Roman"/>
          <w:u w:val="single"/>
          <w:lang w:eastAsia="ru-RU"/>
        </w:rPr>
      </w:pPr>
    </w:p>
    <w:p w:rsidR="0011287C" w:rsidRPr="00DA4EDA" w:rsidRDefault="0011287C" w:rsidP="0011287C">
      <w:pPr>
        <w:suppressAutoHyphens w:val="0"/>
        <w:spacing w:after="0" w:line="240" w:lineRule="auto"/>
        <w:jc w:val="center"/>
        <w:rPr>
          <w:rFonts w:ascii="Times New Roman" w:hAnsi="Times New Roman" w:cs="Times New Roman"/>
          <w:u w:val="single"/>
          <w:lang w:eastAsia="ru-RU"/>
        </w:rPr>
      </w:pPr>
    </w:p>
    <w:p w:rsidR="0011287C" w:rsidRPr="00DA4EDA" w:rsidRDefault="0011287C" w:rsidP="0011287C">
      <w:pPr>
        <w:suppressAutoHyphens w:val="0"/>
        <w:spacing w:after="0" w:line="240" w:lineRule="auto"/>
        <w:jc w:val="center"/>
        <w:rPr>
          <w:rFonts w:ascii="Times New Roman" w:hAnsi="Times New Roman" w:cs="Times New Roman"/>
          <w:u w:val="single"/>
          <w:lang w:eastAsia="ru-RU"/>
        </w:rPr>
      </w:pPr>
    </w:p>
    <w:p w:rsidR="0011287C" w:rsidRPr="00DA4EDA" w:rsidRDefault="0011287C" w:rsidP="0011287C">
      <w:pPr>
        <w:suppressAutoHyphens w:val="0"/>
        <w:spacing w:after="0" w:line="240" w:lineRule="auto"/>
        <w:jc w:val="center"/>
        <w:rPr>
          <w:rFonts w:ascii="Times New Roman" w:hAnsi="Times New Roman" w:cs="Times New Roman"/>
          <w:u w:val="single"/>
          <w:lang w:eastAsia="ru-RU"/>
        </w:rPr>
      </w:pPr>
    </w:p>
    <w:p w:rsidR="0011287C" w:rsidRPr="00DA4EDA" w:rsidRDefault="0011287C" w:rsidP="0011287C">
      <w:pPr>
        <w:suppressAutoHyphens w:val="0"/>
        <w:spacing w:after="0" w:line="240" w:lineRule="auto"/>
        <w:jc w:val="center"/>
        <w:rPr>
          <w:rFonts w:ascii="Times New Roman" w:hAnsi="Times New Roman" w:cs="Times New Roman"/>
          <w:u w:val="single"/>
          <w:lang w:eastAsia="ru-RU"/>
        </w:rPr>
      </w:pPr>
    </w:p>
    <w:p w:rsidR="0011287C" w:rsidRPr="00DA4EDA" w:rsidRDefault="0011287C" w:rsidP="0011287C">
      <w:pPr>
        <w:suppressAutoHyphens w:val="0"/>
        <w:spacing w:after="0" w:line="240" w:lineRule="auto"/>
        <w:jc w:val="center"/>
        <w:rPr>
          <w:rFonts w:ascii="Times New Roman" w:hAnsi="Times New Roman" w:cs="Times New Roman"/>
          <w:u w:val="single"/>
          <w:lang w:eastAsia="ru-RU"/>
        </w:rPr>
      </w:pPr>
    </w:p>
    <w:p w:rsidR="001F062F" w:rsidRPr="00DA4EDA" w:rsidRDefault="001F062F" w:rsidP="008E45C2">
      <w:pPr>
        <w:pStyle w:val="ab"/>
        <w:rPr>
          <w:rFonts w:ascii="Times New Roman" w:hAnsi="Times New Roman"/>
          <w:b/>
        </w:rPr>
      </w:pPr>
    </w:p>
    <w:p w:rsidR="001F062F" w:rsidRPr="00DA4EDA" w:rsidRDefault="001F062F" w:rsidP="008E45C2">
      <w:pPr>
        <w:pStyle w:val="ab"/>
        <w:rPr>
          <w:rFonts w:ascii="Times New Roman" w:hAnsi="Times New Roman"/>
          <w:b/>
        </w:rPr>
      </w:pPr>
    </w:p>
    <w:p w:rsidR="001F062F" w:rsidRPr="00DA4EDA" w:rsidRDefault="001F062F" w:rsidP="008E45C2">
      <w:pPr>
        <w:pStyle w:val="ab"/>
        <w:rPr>
          <w:rFonts w:ascii="Times New Roman" w:hAnsi="Times New Roman"/>
          <w:b/>
        </w:rPr>
      </w:pPr>
    </w:p>
    <w:p w:rsidR="001F062F" w:rsidRPr="00DA4EDA" w:rsidRDefault="001F062F" w:rsidP="008E45C2">
      <w:pPr>
        <w:pStyle w:val="ab"/>
        <w:rPr>
          <w:rFonts w:ascii="Times New Roman" w:hAnsi="Times New Roman"/>
          <w:b/>
        </w:rPr>
      </w:pPr>
    </w:p>
    <w:p w:rsidR="001F062F" w:rsidRPr="00DA4EDA" w:rsidRDefault="001F062F" w:rsidP="008E45C2">
      <w:pPr>
        <w:pStyle w:val="ab"/>
        <w:rPr>
          <w:rFonts w:ascii="Times New Roman" w:hAnsi="Times New Roman"/>
          <w:b/>
        </w:rPr>
      </w:pPr>
    </w:p>
    <w:p w:rsidR="001F062F" w:rsidRPr="00DA4EDA" w:rsidRDefault="001F062F" w:rsidP="008E45C2">
      <w:pPr>
        <w:pStyle w:val="ab"/>
        <w:rPr>
          <w:rFonts w:ascii="Times New Roman" w:hAnsi="Times New Roman"/>
          <w:b/>
        </w:rPr>
      </w:pPr>
    </w:p>
    <w:p w:rsidR="001F062F" w:rsidRDefault="001F062F"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0E1CE5" w:rsidRPr="00DA4EDA" w:rsidRDefault="000E1CE5" w:rsidP="008E45C2">
      <w:pPr>
        <w:pStyle w:val="ab"/>
        <w:rPr>
          <w:rFonts w:ascii="Times New Roman" w:hAnsi="Times New Roman"/>
          <w:b/>
        </w:rPr>
      </w:pPr>
    </w:p>
    <w:p w:rsidR="001F062F" w:rsidRPr="00DA4EDA" w:rsidRDefault="001F062F" w:rsidP="008E45C2">
      <w:pPr>
        <w:pStyle w:val="ab"/>
        <w:rPr>
          <w:rFonts w:ascii="Times New Roman" w:hAnsi="Times New Roman"/>
          <w:b/>
        </w:rPr>
      </w:pPr>
    </w:p>
    <w:p w:rsidR="001F062F" w:rsidRPr="00DA4EDA" w:rsidRDefault="001F062F" w:rsidP="008E45C2">
      <w:pPr>
        <w:pStyle w:val="ab"/>
        <w:rPr>
          <w:rFonts w:ascii="Times New Roman" w:hAnsi="Times New Roman"/>
          <w:b/>
        </w:rPr>
      </w:pPr>
    </w:p>
    <w:p w:rsidR="001F062F" w:rsidRPr="00DA4EDA" w:rsidRDefault="001F062F" w:rsidP="008E45C2">
      <w:pPr>
        <w:pStyle w:val="ab"/>
        <w:rPr>
          <w:rFonts w:ascii="Times New Roman" w:hAnsi="Times New Roman"/>
          <w:b/>
        </w:rPr>
      </w:pPr>
    </w:p>
    <w:p w:rsidR="005521BF" w:rsidRPr="00DA4EDA" w:rsidRDefault="005521BF" w:rsidP="008E45C2">
      <w:pPr>
        <w:pStyle w:val="ab"/>
        <w:rPr>
          <w:rFonts w:ascii="Times New Roman" w:hAnsi="Times New Roman"/>
          <w:b/>
        </w:rPr>
      </w:pPr>
    </w:p>
    <w:p w:rsidR="008E45C2" w:rsidRPr="00DA4EDA" w:rsidRDefault="008E45C2" w:rsidP="008E45C2">
      <w:pPr>
        <w:pStyle w:val="ab"/>
        <w:rPr>
          <w:rFonts w:ascii="Times New Roman" w:hAnsi="Times New Roman"/>
          <w:b/>
        </w:rPr>
      </w:pPr>
      <w:r w:rsidRPr="00DA4EDA">
        <w:rPr>
          <w:rFonts w:ascii="Times New Roman" w:hAnsi="Times New Roman"/>
          <w:b/>
        </w:rPr>
        <w:t xml:space="preserve">МУНИЦИПАЛЬНОЕ  КАЗЕННОЕ  ОБЩЕОБРАЗОВАТЕЛЬНОЕ  УЧРЕЖДЕНИЕ </w:t>
      </w:r>
    </w:p>
    <w:p w:rsidR="008E45C2" w:rsidRPr="00DA4EDA" w:rsidRDefault="008E45C2" w:rsidP="008E45C2">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8E45C2" w:rsidRPr="00DA4EDA" w:rsidRDefault="008E45C2" w:rsidP="008E45C2">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8E45C2" w:rsidRPr="00DA4EDA" w:rsidTr="005521BF">
        <w:trPr>
          <w:trHeight w:val="202"/>
          <w:jc w:val="center"/>
        </w:trPr>
        <w:tc>
          <w:tcPr>
            <w:tcW w:w="10564" w:type="dxa"/>
            <w:tcBorders>
              <w:top w:val="thinThickSmallGap" w:sz="24" w:space="0" w:color="auto"/>
              <w:left w:val="nil"/>
              <w:bottom w:val="nil"/>
              <w:right w:val="nil"/>
            </w:tcBorders>
          </w:tcPr>
          <w:p w:rsidR="008E45C2" w:rsidRPr="00DA4EDA" w:rsidRDefault="008E45C2" w:rsidP="005521BF">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20"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11287C" w:rsidRPr="00DA4EDA" w:rsidRDefault="0011287C" w:rsidP="008E45C2">
      <w:pPr>
        <w:spacing w:after="0" w:line="240" w:lineRule="auto"/>
        <w:rPr>
          <w:rFonts w:ascii="Times New Roman" w:hAnsi="Times New Roman" w:cs="Times New Roman"/>
          <w:b/>
        </w:rPr>
      </w:pPr>
    </w:p>
    <w:p w:rsidR="0011287C" w:rsidRPr="00DA4EDA" w:rsidRDefault="0011287C" w:rsidP="0011287C">
      <w:pPr>
        <w:spacing w:after="0" w:line="240" w:lineRule="auto"/>
        <w:ind w:firstLine="567"/>
        <w:jc w:val="center"/>
        <w:rPr>
          <w:rFonts w:ascii="Times New Roman" w:hAnsi="Times New Roman" w:cs="Times New Roman"/>
          <w:b/>
        </w:rPr>
      </w:pPr>
    </w:p>
    <w:p w:rsidR="0011287C" w:rsidRPr="00DA4EDA" w:rsidRDefault="0011287C" w:rsidP="0011287C">
      <w:pPr>
        <w:suppressAutoHyphens w:val="0"/>
        <w:spacing w:after="0" w:line="240" w:lineRule="auto"/>
        <w:jc w:val="center"/>
        <w:rPr>
          <w:rFonts w:ascii="Times New Roman" w:hAnsi="Times New Roman" w:cs="Times New Roman"/>
          <w:b/>
          <w:bCs/>
          <w:lang w:eastAsia="ru-RU"/>
        </w:rPr>
      </w:pPr>
      <w:r w:rsidRPr="00DA4EDA">
        <w:rPr>
          <w:rFonts w:ascii="Times New Roman" w:hAnsi="Times New Roman" w:cs="Times New Roman"/>
          <w:b/>
          <w:bCs/>
          <w:lang w:eastAsia="ru-RU"/>
        </w:rPr>
        <w:t>ИНСТРУКЦИЯ №4</w:t>
      </w:r>
    </w:p>
    <w:p w:rsidR="0011287C" w:rsidRPr="00DA4EDA" w:rsidRDefault="0011287C" w:rsidP="0011287C">
      <w:pPr>
        <w:suppressAutoHyphens w:val="0"/>
        <w:spacing w:after="0" w:line="240" w:lineRule="auto"/>
        <w:rPr>
          <w:rFonts w:ascii="Times New Roman" w:hAnsi="Times New Roman" w:cs="Times New Roman"/>
          <w:lang w:eastAsia="ru-RU"/>
        </w:rPr>
      </w:pPr>
    </w:p>
    <w:p w:rsidR="0011287C" w:rsidRPr="00DA4EDA" w:rsidRDefault="0011287C" w:rsidP="0011287C">
      <w:pPr>
        <w:suppressAutoHyphens w:val="0"/>
        <w:spacing w:after="0" w:line="240" w:lineRule="auto"/>
        <w:jc w:val="center"/>
        <w:rPr>
          <w:rFonts w:ascii="Times New Roman" w:hAnsi="Times New Roman" w:cs="Times New Roman"/>
          <w:b/>
          <w:bCs/>
          <w:lang w:eastAsia="ru-RU"/>
        </w:rPr>
      </w:pPr>
      <w:r w:rsidRPr="00DA4EDA">
        <w:rPr>
          <w:rFonts w:ascii="Times New Roman" w:hAnsi="Times New Roman" w:cs="Times New Roman"/>
          <w:b/>
          <w:bCs/>
          <w:lang w:eastAsia="ru-RU"/>
        </w:rPr>
        <w:t>о мерах безопасности при нахождении в зоне железнодорожного транспорта</w:t>
      </w:r>
    </w:p>
    <w:p w:rsidR="0011287C" w:rsidRPr="00DA4EDA" w:rsidRDefault="0011287C" w:rsidP="0011287C">
      <w:pPr>
        <w:suppressAutoHyphens w:val="0"/>
        <w:spacing w:after="0" w:line="240" w:lineRule="auto"/>
        <w:jc w:val="center"/>
        <w:rPr>
          <w:rFonts w:ascii="Times New Roman" w:hAnsi="Times New Roman" w:cs="Times New Roman"/>
          <w:b/>
          <w:bCs/>
          <w:lang w:eastAsia="ru-RU"/>
        </w:rPr>
      </w:pPr>
    </w:p>
    <w:p w:rsidR="000E1CE5" w:rsidRDefault="0011287C" w:rsidP="0011287C">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 xml:space="preserve">Учащиеся могут находиться в зоне действия железнодорожного транспорта и </w:t>
      </w:r>
      <w:proofErr w:type="gramStart"/>
      <w:r w:rsidRPr="00DA4EDA">
        <w:rPr>
          <w:rFonts w:ascii="Times New Roman" w:hAnsi="Times New Roman" w:cs="Times New Roman"/>
          <w:lang w:eastAsia="ru-RU"/>
        </w:rPr>
        <w:t>в</w:t>
      </w:r>
      <w:proofErr w:type="gramEnd"/>
    </w:p>
    <w:p w:rsidR="0011287C" w:rsidRPr="00DA4EDA" w:rsidRDefault="0011287C" w:rsidP="0011287C">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 xml:space="preserve"> </w:t>
      </w:r>
      <w:proofErr w:type="gramStart"/>
      <w:r w:rsidRPr="00DA4EDA">
        <w:rPr>
          <w:rFonts w:ascii="Times New Roman" w:hAnsi="Times New Roman" w:cs="Times New Roman"/>
          <w:lang w:eastAsia="ru-RU"/>
        </w:rPr>
        <w:t>подразделениях</w:t>
      </w:r>
      <w:proofErr w:type="gramEnd"/>
      <w:r w:rsidRPr="00DA4EDA">
        <w:rPr>
          <w:rFonts w:ascii="Times New Roman" w:hAnsi="Times New Roman" w:cs="Times New Roman"/>
          <w:lang w:eastAsia="ru-RU"/>
        </w:rPr>
        <w:t xml:space="preserve"> железнодорожного узла только в случае необходимости, в сопровождении взрослых. Категорически запрещается проводить досуг и устраивать игры в зоне железной дороги и подразделениях железнодорожного узла. </w:t>
      </w:r>
    </w:p>
    <w:p w:rsidR="0011287C" w:rsidRPr="00DA4EDA" w:rsidRDefault="0011287C" w:rsidP="0011287C">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При нахождении в зоне действия железнодорожного транспорта следует соблюдать следующие правила:</w:t>
      </w:r>
    </w:p>
    <w:p w:rsidR="0011287C" w:rsidRPr="00DA4EDA"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lang w:eastAsia="ru-RU"/>
        </w:rPr>
      </w:pPr>
      <w:r w:rsidRPr="00DA4EDA">
        <w:rPr>
          <w:rFonts w:ascii="Times New Roman" w:hAnsi="Times New Roman" w:cs="Times New Roman"/>
          <w:lang w:eastAsia="ru-RU"/>
        </w:rPr>
        <w:t>при движении вдоль железнодорожных путей не следует подходить ближе 5 метров к крайнему рельсу;</w:t>
      </w:r>
    </w:p>
    <w:p w:rsidR="000E1CE5"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lang w:eastAsia="ru-RU"/>
        </w:rPr>
      </w:pPr>
      <w:r w:rsidRPr="00DA4EDA">
        <w:rPr>
          <w:rFonts w:ascii="Times New Roman" w:hAnsi="Times New Roman" w:cs="Times New Roman"/>
          <w:lang w:eastAsia="ru-RU"/>
        </w:rPr>
        <w:t>на электрифицированных участках нельзя подниматься на опоры, прикасаться к ним и к спускам,</w:t>
      </w:r>
    </w:p>
    <w:p w:rsidR="0011287C" w:rsidRPr="00DA4EDA"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lang w:eastAsia="ru-RU"/>
        </w:rPr>
      </w:pPr>
      <w:r w:rsidRPr="00DA4EDA">
        <w:rPr>
          <w:rFonts w:ascii="Times New Roman" w:hAnsi="Times New Roman" w:cs="Times New Roman"/>
          <w:lang w:eastAsia="ru-RU"/>
        </w:rPr>
        <w:t xml:space="preserve"> ведущим от опоры к рельсам, лежащим на земле электропроводам и металлическим поверхностям;</w:t>
      </w:r>
    </w:p>
    <w:p w:rsidR="000E1CE5"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lang w:eastAsia="ru-RU"/>
        </w:rPr>
      </w:pPr>
      <w:r w:rsidRPr="00DA4EDA">
        <w:rPr>
          <w:rFonts w:ascii="Times New Roman" w:hAnsi="Times New Roman" w:cs="Times New Roman"/>
          <w:lang w:eastAsia="ru-RU"/>
        </w:rPr>
        <w:t xml:space="preserve">переходить железнодорожные пути разрешается только в установленных местах, пользуясь </w:t>
      </w:r>
      <w:proofErr w:type="gramStart"/>
      <w:r w:rsidRPr="00DA4EDA">
        <w:rPr>
          <w:rFonts w:ascii="Times New Roman" w:hAnsi="Times New Roman" w:cs="Times New Roman"/>
          <w:lang w:eastAsia="ru-RU"/>
        </w:rPr>
        <w:t>при</w:t>
      </w:r>
      <w:proofErr w:type="gramEnd"/>
      <w:r w:rsidRPr="00DA4EDA">
        <w:rPr>
          <w:rFonts w:ascii="Times New Roman" w:hAnsi="Times New Roman" w:cs="Times New Roman"/>
          <w:lang w:eastAsia="ru-RU"/>
        </w:rPr>
        <w:t xml:space="preserve"> </w:t>
      </w:r>
    </w:p>
    <w:p w:rsidR="000E1CE5"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lang w:eastAsia="ru-RU"/>
        </w:rPr>
      </w:pPr>
      <w:proofErr w:type="gramStart"/>
      <w:r w:rsidRPr="00DA4EDA">
        <w:rPr>
          <w:rFonts w:ascii="Times New Roman" w:hAnsi="Times New Roman" w:cs="Times New Roman"/>
          <w:lang w:eastAsia="ru-RU"/>
        </w:rPr>
        <w:t>этом</w:t>
      </w:r>
      <w:proofErr w:type="gramEnd"/>
      <w:r w:rsidRPr="00DA4EDA">
        <w:rPr>
          <w:rFonts w:ascii="Times New Roman" w:hAnsi="Times New Roman" w:cs="Times New Roman"/>
          <w:lang w:eastAsia="ru-RU"/>
        </w:rPr>
        <w:t xml:space="preserve"> пешеходными мостами, туннелями, переходами, а там где их нет, - по настилам и в местах, </w:t>
      </w:r>
    </w:p>
    <w:p w:rsidR="000E1CE5"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lang w:eastAsia="ru-RU"/>
        </w:rPr>
      </w:pPr>
      <w:r w:rsidRPr="00DA4EDA">
        <w:rPr>
          <w:rFonts w:ascii="Times New Roman" w:hAnsi="Times New Roman" w:cs="Times New Roman"/>
          <w:lang w:eastAsia="ru-RU"/>
        </w:rPr>
        <w:t xml:space="preserve">где установлены указатели «Переход через пути». Перед переходом железнодорожных путей </w:t>
      </w:r>
    </w:p>
    <w:p w:rsidR="000E1CE5"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lang w:eastAsia="ru-RU"/>
        </w:rPr>
      </w:pPr>
      <w:r w:rsidRPr="00DA4EDA">
        <w:rPr>
          <w:rFonts w:ascii="Times New Roman" w:hAnsi="Times New Roman" w:cs="Times New Roman"/>
          <w:lang w:eastAsia="ru-RU"/>
        </w:rPr>
        <w:t>по пешеходному настилу необходимо убедиться в отсутствии движущегося поезда или локомотива</w:t>
      </w:r>
    </w:p>
    <w:p w:rsidR="0011287C" w:rsidRPr="00DA4EDA" w:rsidRDefault="0011287C" w:rsidP="0011287C">
      <w:pPr>
        <w:numPr>
          <w:ilvl w:val="0"/>
          <w:numId w:val="3"/>
        </w:numPr>
        <w:tabs>
          <w:tab w:val="clear" w:pos="1080"/>
          <w:tab w:val="num" w:pos="0"/>
          <w:tab w:val="left" w:pos="900"/>
        </w:tabs>
        <w:suppressAutoHyphens w:val="0"/>
        <w:spacing w:after="0" w:line="240" w:lineRule="auto"/>
        <w:ind w:left="0" w:firstLine="540"/>
        <w:jc w:val="both"/>
        <w:rPr>
          <w:rFonts w:ascii="Times New Roman" w:hAnsi="Times New Roman" w:cs="Times New Roman"/>
          <w:lang w:eastAsia="ru-RU"/>
        </w:rPr>
      </w:pPr>
      <w:r w:rsidRPr="00DA4EDA">
        <w:rPr>
          <w:rFonts w:ascii="Times New Roman" w:hAnsi="Times New Roman" w:cs="Times New Roman"/>
          <w:lang w:eastAsia="ru-RU"/>
        </w:rPr>
        <w:t xml:space="preserve"> по соседним путям.</w:t>
      </w:r>
    </w:p>
    <w:p w:rsidR="000E1CE5" w:rsidRDefault="0011287C" w:rsidP="0011287C">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 xml:space="preserve">При пользовании железнодорожным транспортом для проезда необходимо соблюдать </w:t>
      </w:r>
      <w:proofErr w:type="gramStart"/>
      <w:r w:rsidRPr="00DA4EDA">
        <w:rPr>
          <w:rFonts w:ascii="Times New Roman" w:hAnsi="Times New Roman" w:cs="Times New Roman"/>
          <w:lang w:eastAsia="ru-RU"/>
        </w:rPr>
        <w:t>следующие</w:t>
      </w:r>
      <w:proofErr w:type="gramEnd"/>
    </w:p>
    <w:p w:rsidR="0011287C" w:rsidRPr="00DA4EDA" w:rsidRDefault="0011287C" w:rsidP="0011287C">
      <w:pPr>
        <w:numPr>
          <w:ilvl w:val="0"/>
          <w:numId w:val="2"/>
        </w:numPr>
        <w:tabs>
          <w:tab w:val="num" w:pos="0"/>
          <w:tab w:val="left" w:pos="108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 xml:space="preserve"> меры безопасности:</w:t>
      </w:r>
    </w:p>
    <w:p w:rsidR="000E1CE5"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 xml:space="preserve">при ожидании поезда нельзя устраивать на платформе подвижные игры, бежать рядом </w:t>
      </w:r>
      <w:proofErr w:type="gramStart"/>
      <w:r w:rsidRPr="00DA4EDA">
        <w:rPr>
          <w:rFonts w:ascii="Times New Roman" w:hAnsi="Times New Roman" w:cs="Times New Roman"/>
          <w:lang w:eastAsia="ru-RU"/>
        </w:rPr>
        <w:t>с</w:t>
      </w:r>
      <w:proofErr w:type="gramEnd"/>
    </w:p>
    <w:p w:rsidR="0011287C" w:rsidRPr="00DA4EDA"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 xml:space="preserve"> вагоном движущегося поезда, стоять ближе двух метров от края платформы во время прохождения поезда;</w:t>
      </w:r>
    </w:p>
    <w:p w:rsidR="0011287C" w:rsidRPr="00DA4EDA"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к вагону следует подходить только после полной остановки поезда;</w:t>
      </w:r>
    </w:p>
    <w:p w:rsidR="000E1CE5"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 xml:space="preserve">посадка в вагон или выход из него осуществляется только со стороны перрона или </w:t>
      </w:r>
    </w:p>
    <w:p w:rsidR="0011287C" w:rsidRPr="00DA4EDA"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посадочной платформы;</w:t>
      </w:r>
    </w:p>
    <w:p w:rsidR="000E1CE5"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 xml:space="preserve">во время движения поезда нельзя открывать наружные двери тамбура, стоять </w:t>
      </w:r>
      <w:proofErr w:type="gramStart"/>
      <w:r w:rsidRPr="00DA4EDA">
        <w:rPr>
          <w:rFonts w:ascii="Times New Roman" w:hAnsi="Times New Roman" w:cs="Times New Roman"/>
          <w:lang w:eastAsia="ru-RU"/>
        </w:rPr>
        <w:t>на</w:t>
      </w:r>
      <w:proofErr w:type="gramEnd"/>
      <w:r w:rsidRPr="00DA4EDA">
        <w:rPr>
          <w:rFonts w:ascii="Times New Roman" w:hAnsi="Times New Roman" w:cs="Times New Roman"/>
          <w:lang w:eastAsia="ru-RU"/>
        </w:rPr>
        <w:t xml:space="preserve"> </w:t>
      </w:r>
    </w:p>
    <w:p w:rsidR="0011287C" w:rsidRPr="00DA4EDA"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proofErr w:type="gramStart"/>
      <w:r w:rsidRPr="00DA4EDA">
        <w:rPr>
          <w:rFonts w:ascii="Times New Roman" w:hAnsi="Times New Roman" w:cs="Times New Roman"/>
          <w:lang w:eastAsia="ru-RU"/>
        </w:rPr>
        <w:t>подножках</w:t>
      </w:r>
      <w:proofErr w:type="gramEnd"/>
      <w:r w:rsidRPr="00DA4EDA">
        <w:rPr>
          <w:rFonts w:ascii="Times New Roman" w:hAnsi="Times New Roman" w:cs="Times New Roman"/>
          <w:lang w:eastAsia="ru-RU"/>
        </w:rPr>
        <w:t xml:space="preserve"> и переходных площадках, высовываться из окон вагона;</w:t>
      </w:r>
    </w:p>
    <w:p w:rsidR="0011287C" w:rsidRPr="00DA4EDA"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в вагонах нельзя пользоваться открытым огнем и бытовыми приборами, работающими от вагонной электросети;</w:t>
      </w:r>
    </w:p>
    <w:p w:rsidR="0011287C" w:rsidRPr="00DA4EDA"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запрещается перевозить легковоспламеняющиеся и взрывчатые вещества;</w:t>
      </w:r>
    </w:p>
    <w:p w:rsidR="0011287C" w:rsidRPr="00DA4EDA" w:rsidRDefault="0011287C" w:rsidP="0011287C">
      <w:pPr>
        <w:numPr>
          <w:ilvl w:val="0"/>
          <w:numId w:val="3"/>
        </w:numPr>
        <w:tabs>
          <w:tab w:val="clear" w:pos="1080"/>
          <w:tab w:val="left" w:pos="0"/>
          <w:tab w:val="left" w:pos="540"/>
        </w:tabs>
        <w:suppressAutoHyphens w:val="0"/>
        <w:spacing w:after="0" w:line="240" w:lineRule="auto"/>
        <w:ind w:left="0" w:firstLine="720"/>
        <w:jc w:val="both"/>
        <w:rPr>
          <w:rFonts w:ascii="Times New Roman" w:hAnsi="Times New Roman" w:cs="Times New Roman"/>
          <w:lang w:eastAsia="ru-RU"/>
        </w:rPr>
      </w:pPr>
      <w:r w:rsidRPr="00DA4EDA">
        <w:rPr>
          <w:rFonts w:ascii="Times New Roman" w:hAnsi="Times New Roman" w:cs="Times New Roman"/>
          <w:lang w:eastAsia="ru-RU"/>
        </w:rPr>
        <w:t>запрещается забираться на крыши вагонов и в багажные отсеки.</w:t>
      </w:r>
    </w:p>
    <w:p w:rsidR="0011287C" w:rsidRPr="00DA4EDA" w:rsidRDefault="0011287C" w:rsidP="0011287C">
      <w:pPr>
        <w:widowControl w:val="0"/>
        <w:suppressAutoHyphens w:val="0"/>
        <w:autoSpaceDE w:val="0"/>
        <w:autoSpaceDN w:val="0"/>
        <w:adjustRightInd w:val="0"/>
        <w:spacing w:after="0" w:line="240" w:lineRule="auto"/>
        <w:jc w:val="both"/>
        <w:rPr>
          <w:rFonts w:ascii="Times New Roman" w:hAnsi="Times New Roman" w:cs="Times New Roman"/>
          <w:lang w:eastAsia="ru-RU"/>
        </w:rPr>
      </w:pPr>
    </w:p>
    <w:p w:rsidR="000E1CE5" w:rsidRDefault="001F062F" w:rsidP="000E1CE5">
      <w:pPr>
        <w:widowControl w:val="0"/>
        <w:suppressAutoHyphens w:val="0"/>
        <w:spacing w:after="0" w:line="240" w:lineRule="auto"/>
        <w:rPr>
          <w:rFonts w:ascii="Times New Roman" w:hAnsi="Times New Roman" w:cs="Times New Roman"/>
          <w:lang w:eastAsia="ru-RU"/>
        </w:rPr>
      </w:pPr>
      <w:r w:rsidRPr="00DA4EDA">
        <w:rPr>
          <w:rFonts w:ascii="Times New Roman" w:hAnsi="Times New Roman" w:cs="Times New Roman"/>
          <w:b/>
          <w:bCs/>
          <w:caps/>
        </w:rPr>
        <w:t xml:space="preserve">                          </w:t>
      </w:r>
      <w:r w:rsidR="008F20B7" w:rsidRPr="00DA4EDA">
        <w:rPr>
          <w:rFonts w:ascii="Times New Roman" w:hAnsi="Times New Roman" w:cs="Times New Roman"/>
          <w:lang w:eastAsia="ru-RU"/>
        </w:rPr>
        <w:t>Составил</w:t>
      </w:r>
      <w:proofErr w:type="gramStart"/>
      <w:r w:rsidR="008F20B7" w:rsidRPr="00DA4EDA">
        <w:rPr>
          <w:rFonts w:ascii="Times New Roman" w:hAnsi="Times New Roman" w:cs="Times New Roman"/>
          <w:lang w:eastAsia="ru-RU"/>
        </w:rPr>
        <w:t>:</w:t>
      </w:r>
      <w:r w:rsidR="000E1CE5">
        <w:rPr>
          <w:rFonts w:ascii="Times New Roman" w:hAnsi="Times New Roman" w:cs="Times New Roman"/>
          <w:lang w:eastAsia="ru-RU"/>
        </w:rPr>
        <w:t>у</w:t>
      </w:r>
      <w:proofErr w:type="gramEnd"/>
      <w:r w:rsidR="000E1CE5">
        <w:rPr>
          <w:rFonts w:ascii="Times New Roman" w:hAnsi="Times New Roman" w:cs="Times New Roman"/>
          <w:lang w:eastAsia="ru-RU"/>
        </w:rPr>
        <w:t xml:space="preserve">читель ОБЖ </w:t>
      </w:r>
      <w:r w:rsidR="000E1CE5">
        <w:rPr>
          <w:rFonts w:ascii="Times New Roman" w:hAnsi="Times New Roman" w:cs="Times New Roman"/>
          <w:lang w:eastAsia="ru-RU"/>
        </w:rPr>
        <w:tab/>
      </w:r>
      <w:r w:rsidR="000E1CE5">
        <w:rPr>
          <w:rFonts w:ascii="Times New Roman" w:hAnsi="Times New Roman" w:cs="Times New Roman"/>
          <w:lang w:eastAsia="ru-RU"/>
        </w:rPr>
        <w:tab/>
      </w:r>
      <w:r w:rsidR="000E1CE5">
        <w:rPr>
          <w:rFonts w:ascii="Times New Roman" w:hAnsi="Times New Roman" w:cs="Times New Roman"/>
          <w:lang w:eastAsia="ru-RU"/>
        </w:rPr>
        <w:tab/>
      </w:r>
      <w:r w:rsidR="000E1CE5">
        <w:rPr>
          <w:rFonts w:ascii="Times New Roman" w:hAnsi="Times New Roman" w:cs="Times New Roman"/>
          <w:lang w:eastAsia="ru-RU"/>
        </w:rPr>
        <w:tab/>
        <w:t xml:space="preserve">Игнатенко </w:t>
      </w: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0E1CE5">
      <w:pPr>
        <w:widowControl w:val="0"/>
        <w:suppressAutoHyphens w:val="0"/>
        <w:spacing w:after="0" w:line="240" w:lineRule="auto"/>
        <w:rPr>
          <w:rFonts w:ascii="Times New Roman" w:hAnsi="Times New Roman" w:cs="Times New Roman"/>
          <w:lang w:eastAsia="ru-RU"/>
        </w:rPr>
      </w:pPr>
    </w:p>
    <w:p w:rsidR="000E1CE5" w:rsidRPr="000E1CE5" w:rsidRDefault="000E1CE5" w:rsidP="000E1CE5">
      <w:pPr>
        <w:widowControl w:val="0"/>
        <w:suppressAutoHyphens w:val="0"/>
        <w:spacing w:after="0" w:line="240" w:lineRule="auto"/>
        <w:rPr>
          <w:rFonts w:ascii="Times New Roman" w:hAnsi="Times New Roman" w:cs="Times New Roman"/>
          <w:lang w:eastAsia="ru-RU"/>
        </w:rPr>
      </w:pPr>
    </w:p>
    <w:p w:rsidR="000E1CE5" w:rsidRDefault="000E1CE5" w:rsidP="008E45C2">
      <w:pPr>
        <w:pStyle w:val="ab"/>
        <w:rPr>
          <w:rFonts w:ascii="Times New Roman" w:hAnsi="Times New Roman"/>
          <w:b/>
        </w:rPr>
      </w:pPr>
    </w:p>
    <w:p w:rsidR="000E1CE5" w:rsidRDefault="000E1CE5" w:rsidP="008E45C2">
      <w:pPr>
        <w:pStyle w:val="ab"/>
        <w:rPr>
          <w:rFonts w:ascii="Times New Roman" w:hAnsi="Times New Roman"/>
          <w:b/>
        </w:rPr>
      </w:pPr>
    </w:p>
    <w:p w:rsidR="008E45C2" w:rsidRPr="00DA4EDA" w:rsidRDefault="008E45C2" w:rsidP="008E45C2">
      <w:pPr>
        <w:pStyle w:val="ab"/>
        <w:rPr>
          <w:rFonts w:ascii="Times New Roman" w:hAnsi="Times New Roman"/>
          <w:b/>
        </w:rPr>
      </w:pPr>
      <w:r w:rsidRPr="00DA4EDA">
        <w:rPr>
          <w:rFonts w:ascii="Times New Roman" w:hAnsi="Times New Roman"/>
          <w:b/>
        </w:rPr>
        <w:t xml:space="preserve">МУНИЦИПАЛЬНОЕ  КАЗЕННОЕ  ОБЩЕОБРАЗОВАТЕЛЬНОЕ  УЧРЕЖДЕНИЕ </w:t>
      </w:r>
    </w:p>
    <w:p w:rsidR="008E45C2" w:rsidRPr="00DA4EDA" w:rsidRDefault="008E45C2" w:rsidP="008E45C2">
      <w:pPr>
        <w:pStyle w:val="ab"/>
        <w:jc w:val="center"/>
        <w:rPr>
          <w:rFonts w:ascii="Times New Roman" w:hAnsi="Times New Roman"/>
          <w:b/>
        </w:rPr>
      </w:pPr>
      <w:r w:rsidRPr="00DA4EDA">
        <w:rPr>
          <w:rFonts w:ascii="Times New Roman" w:hAnsi="Times New Roman"/>
          <w:b/>
        </w:rPr>
        <w:t xml:space="preserve"> «КОЧУБЕЙСКАЯ  СРЕДНЯЯ  ОБЩЕОБРАЗОВАТЕЛЬНАЯ  ШКОЛА» </w:t>
      </w:r>
    </w:p>
    <w:p w:rsidR="008E45C2" w:rsidRPr="00DA4EDA" w:rsidRDefault="008E45C2" w:rsidP="008E45C2">
      <w:pPr>
        <w:pStyle w:val="ab"/>
        <w:jc w:val="center"/>
        <w:rPr>
          <w:rFonts w:ascii="Times New Roman" w:hAnsi="Times New Roman"/>
          <w:b/>
        </w:rPr>
      </w:pPr>
      <w:r w:rsidRPr="00DA4EDA">
        <w:rPr>
          <w:rFonts w:ascii="Times New Roman" w:hAnsi="Times New Roman"/>
          <w:b/>
        </w:rPr>
        <w:t>ТАРУМОВСКОГО  РАЙОН РЕСПУБЛИКИ  ДАГЕСТАН</w:t>
      </w:r>
    </w:p>
    <w:tbl>
      <w:tblPr>
        <w:tblW w:w="0" w:type="auto"/>
        <w:jc w:val="center"/>
        <w:tblBorders>
          <w:top w:val="thinThickSmallGap" w:sz="24" w:space="0" w:color="auto"/>
        </w:tblBorders>
        <w:tblLook w:val="00A0" w:firstRow="1" w:lastRow="0" w:firstColumn="1" w:lastColumn="0" w:noHBand="0" w:noVBand="0"/>
      </w:tblPr>
      <w:tblGrid>
        <w:gridCol w:w="10564"/>
      </w:tblGrid>
      <w:tr w:rsidR="008E45C2" w:rsidRPr="00DA4EDA" w:rsidTr="005521BF">
        <w:trPr>
          <w:trHeight w:val="202"/>
          <w:jc w:val="center"/>
        </w:trPr>
        <w:tc>
          <w:tcPr>
            <w:tcW w:w="10564" w:type="dxa"/>
            <w:tcBorders>
              <w:top w:val="thinThickSmallGap" w:sz="24" w:space="0" w:color="auto"/>
              <w:left w:val="nil"/>
              <w:bottom w:val="nil"/>
              <w:right w:val="nil"/>
            </w:tcBorders>
          </w:tcPr>
          <w:p w:rsidR="008E45C2" w:rsidRPr="00DA4EDA" w:rsidRDefault="008E45C2" w:rsidP="005521BF">
            <w:pPr>
              <w:pStyle w:val="ab"/>
              <w:spacing w:line="276" w:lineRule="auto"/>
              <w:jc w:val="center"/>
              <w:rPr>
                <w:rFonts w:ascii="Times New Roman" w:hAnsi="Times New Roman"/>
                <w:b/>
              </w:rPr>
            </w:pPr>
            <w:r w:rsidRPr="00DA4EDA">
              <w:rPr>
                <w:rFonts w:ascii="Times New Roman" w:hAnsi="Times New Roman"/>
                <w:b/>
              </w:rPr>
              <w:t xml:space="preserve">368880 РД Тарумовский р-н, ст. Кочубей ул. Зульпукарова 16, </w:t>
            </w:r>
            <w:r w:rsidRPr="00DA4EDA">
              <w:rPr>
                <w:rFonts w:ascii="Times New Roman" w:hAnsi="Times New Roman"/>
                <w:b/>
                <w:lang w:val="en-US"/>
              </w:rPr>
              <w:t>e</w:t>
            </w:r>
            <w:r w:rsidRPr="00DA4EDA">
              <w:rPr>
                <w:rFonts w:ascii="Times New Roman" w:hAnsi="Times New Roman"/>
                <w:b/>
              </w:rPr>
              <w:t>-</w:t>
            </w:r>
            <w:r w:rsidRPr="00DA4EDA">
              <w:rPr>
                <w:rFonts w:ascii="Times New Roman" w:hAnsi="Times New Roman"/>
                <w:b/>
                <w:lang w:val="en-US"/>
              </w:rPr>
              <w:t>mail</w:t>
            </w:r>
            <w:r w:rsidRPr="00DA4EDA">
              <w:rPr>
                <w:rFonts w:ascii="Times New Roman" w:hAnsi="Times New Roman"/>
                <w:b/>
              </w:rPr>
              <w:t>:</w:t>
            </w:r>
            <w:hyperlink r:id="rId21" w:history="1">
              <w:r w:rsidRPr="00DA4EDA">
                <w:rPr>
                  <w:rFonts w:ascii="Times New Roman" w:hAnsi="Times New Roman"/>
                  <w:b/>
                  <w:u w:val="single"/>
                  <w:lang w:val="en-US" w:eastAsia="ru-RU"/>
                </w:rPr>
                <w:t>school</w:t>
              </w:r>
              <w:r w:rsidRPr="00DA4EDA">
                <w:rPr>
                  <w:rFonts w:ascii="Times New Roman" w:hAnsi="Times New Roman"/>
                  <w:b/>
                  <w:u w:val="single"/>
                  <w:lang w:eastAsia="ru-RU"/>
                </w:rPr>
                <w:t>-</w:t>
              </w:r>
              <w:r w:rsidRPr="00DA4EDA">
                <w:rPr>
                  <w:rFonts w:ascii="Times New Roman" w:hAnsi="Times New Roman"/>
                  <w:b/>
                  <w:u w:val="single"/>
                  <w:lang w:val="en-US" w:eastAsia="ru-RU"/>
                </w:rPr>
                <w:t>kochubei</w:t>
              </w:r>
              <w:r w:rsidRPr="00DA4EDA">
                <w:rPr>
                  <w:rFonts w:ascii="Times New Roman" w:hAnsi="Times New Roman"/>
                  <w:b/>
                  <w:u w:val="single"/>
                  <w:lang w:eastAsia="ru-RU"/>
                </w:rPr>
                <w:t>2@</w:t>
              </w:r>
              <w:r w:rsidRPr="00DA4EDA">
                <w:rPr>
                  <w:rFonts w:ascii="Times New Roman" w:hAnsi="Times New Roman"/>
                  <w:b/>
                  <w:u w:val="single"/>
                  <w:lang w:val="en-US" w:eastAsia="ru-RU"/>
                </w:rPr>
                <w:t>mail</w:t>
              </w:r>
              <w:r w:rsidRPr="00DA4EDA">
                <w:rPr>
                  <w:rFonts w:ascii="Times New Roman" w:hAnsi="Times New Roman"/>
                  <w:b/>
                  <w:u w:val="single"/>
                  <w:lang w:eastAsia="ru-RU"/>
                </w:rPr>
                <w:t>.</w:t>
              </w:r>
              <w:r w:rsidRPr="00DA4EDA">
                <w:rPr>
                  <w:rFonts w:ascii="Times New Roman" w:hAnsi="Times New Roman"/>
                  <w:b/>
                  <w:u w:val="single"/>
                  <w:lang w:val="en-US" w:eastAsia="ru-RU"/>
                </w:rPr>
                <w:t>ru</w:t>
              </w:r>
            </w:hyperlink>
          </w:p>
        </w:tc>
      </w:tr>
    </w:tbl>
    <w:p w:rsidR="0011287C" w:rsidRPr="00DA4EDA" w:rsidRDefault="0011287C" w:rsidP="0011287C">
      <w:pPr>
        <w:spacing w:after="0" w:line="240" w:lineRule="auto"/>
        <w:ind w:firstLine="170"/>
        <w:jc w:val="center"/>
        <w:rPr>
          <w:rFonts w:ascii="Times New Roman" w:hAnsi="Times New Roman" w:cs="Times New Roman"/>
          <w:b/>
          <w:bCs/>
          <w:caps/>
        </w:rPr>
      </w:pPr>
    </w:p>
    <w:p w:rsidR="00874EBC" w:rsidRPr="00DA4EDA" w:rsidRDefault="00874EBC" w:rsidP="0011287C">
      <w:pPr>
        <w:spacing w:after="0" w:line="240" w:lineRule="auto"/>
        <w:ind w:firstLine="170"/>
        <w:jc w:val="center"/>
        <w:rPr>
          <w:rFonts w:ascii="Times New Roman" w:hAnsi="Times New Roman" w:cs="Times New Roman"/>
          <w:b/>
          <w:bCs/>
          <w:caps/>
        </w:rPr>
      </w:pPr>
    </w:p>
    <w:p w:rsidR="0011287C" w:rsidRPr="00DA4EDA" w:rsidRDefault="0011287C" w:rsidP="0011287C">
      <w:pPr>
        <w:spacing w:after="0" w:line="240" w:lineRule="auto"/>
        <w:ind w:firstLine="170"/>
        <w:jc w:val="center"/>
        <w:rPr>
          <w:rFonts w:ascii="Times New Roman" w:hAnsi="Times New Roman" w:cs="Times New Roman"/>
          <w:b/>
          <w:bCs/>
          <w:caps/>
        </w:rPr>
      </w:pPr>
      <w:r w:rsidRPr="00DA4EDA">
        <w:rPr>
          <w:rFonts w:ascii="Times New Roman" w:hAnsi="Times New Roman" w:cs="Times New Roman"/>
          <w:b/>
          <w:bCs/>
          <w:caps/>
        </w:rPr>
        <w:t>Инструкция</w:t>
      </w:r>
    </w:p>
    <w:p w:rsidR="0011287C" w:rsidRPr="00DA4EDA" w:rsidRDefault="0011287C" w:rsidP="0011287C">
      <w:pPr>
        <w:spacing w:after="0" w:line="240" w:lineRule="auto"/>
        <w:ind w:firstLine="170"/>
        <w:jc w:val="center"/>
        <w:rPr>
          <w:rFonts w:ascii="Times New Roman" w:hAnsi="Times New Roman" w:cs="Times New Roman"/>
          <w:b/>
          <w:bCs/>
          <w:caps/>
        </w:rPr>
      </w:pPr>
      <w:r w:rsidRPr="00DA4EDA">
        <w:rPr>
          <w:rFonts w:ascii="Times New Roman" w:hAnsi="Times New Roman" w:cs="Times New Roman"/>
          <w:b/>
          <w:bCs/>
          <w:caps/>
        </w:rPr>
        <w:t xml:space="preserve">педагогу, ответственному за организацию </w:t>
      </w:r>
    </w:p>
    <w:p w:rsidR="0011287C" w:rsidRPr="00DA4EDA" w:rsidRDefault="0011287C" w:rsidP="0011287C">
      <w:pPr>
        <w:spacing w:after="0" w:line="240" w:lineRule="auto"/>
        <w:ind w:firstLine="170"/>
        <w:jc w:val="center"/>
        <w:rPr>
          <w:rFonts w:ascii="Times New Roman" w:hAnsi="Times New Roman" w:cs="Times New Roman"/>
          <w:b/>
          <w:bCs/>
          <w:caps/>
        </w:rPr>
      </w:pPr>
      <w:r w:rsidRPr="00DA4EDA">
        <w:rPr>
          <w:rFonts w:ascii="Times New Roman" w:hAnsi="Times New Roman" w:cs="Times New Roman"/>
          <w:b/>
          <w:bCs/>
          <w:caps/>
        </w:rPr>
        <w:t xml:space="preserve">в общеобразовательном учреждении работы по профилактике </w:t>
      </w:r>
      <w:proofErr w:type="gramStart"/>
      <w:r w:rsidRPr="00DA4EDA">
        <w:rPr>
          <w:rFonts w:ascii="Times New Roman" w:hAnsi="Times New Roman" w:cs="Times New Roman"/>
          <w:b/>
          <w:bCs/>
          <w:caps/>
        </w:rPr>
        <w:t>детского</w:t>
      </w:r>
      <w:proofErr w:type="gramEnd"/>
      <w:r w:rsidRPr="00DA4EDA">
        <w:rPr>
          <w:rFonts w:ascii="Times New Roman" w:hAnsi="Times New Roman" w:cs="Times New Roman"/>
          <w:b/>
          <w:bCs/>
          <w:caps/>
        </w:rPr>
        <w:t xml:space="preserve"> дорожно-транспортного </w:t>
      </w:r>
    </w:p>
    <w:p w:rsidR="0011287C" w:rsidRPr="00DA4EDA" w:rsidRDefault="0011287C" w:rsidP="0011287C">
      <w:pPr>
        <w:spacing w:after="0" w:line="240" w:lineRule="auto"/>
        <w:ind w:firstLine="170"/>
        <w:jc w:val="center"/>
        <w:rPr>
          <w:rFonts w:ascii="Times New Roman" w:hAnsi="Times New Roman" w:cs="Times New Roman"/>
          <w:b/>
          <w:bCs/>
          <w:caps/>
        </w:rPr>
      </w:pPr>
      <w:r w:rsidRPr="00DA4EDA">
        <w:rPr>
          <w:rFonts w:ascii="Times New Roman" w:hAnsi="Times New Roman" w:cs="Times New Roman"/>
          <w:b/>
          <w:bCs/>
          <w:caps/>
        </w:rPr>
        <w:t>травматизма</w:t>
      </w:r>
    </w:p>
    <w:p w:rsidR="0011287C" w:rsidRPr="00DA4EDA" w:rsidRDefault="0011287C" w:rsidP="0011287C">
      <w:pPr>
        <w:spacing w:after="0" w:line="240" w:lineRule="auto"/>
        <w:ind w:firstLine="170"/>
        <w:jc w:val="center"/>
        <w:rPr>
          <w:rFonts w:ascii="Times New Roman" w:hAnsi="Times New Roman" w:cs="Times New Roman"/>
          <w:b/>
          <w:bCs/>
        </w:rPr>
      </w:pPr>
    </w:p>
    <w:p w:rsidR="0011287C" w:rsidRPr="00DA4EDA" w:rsidRDefault="0011287C" w:rsidP="0011287C">
      <w:pPr>
        <w:spacing w:after="0" w:line="240" w:lineRule="auto"/>
        <w:ind w:firstLine="170"/>
        <w:jc w:val="both"/>
        <w:rPr>
          <w:rFonts w:ascii="Times New Roman" w:hAnsi="Times New Roman" w:cs="Times New Roman"/>
        </w:rPr>
      </w:pPr>
      <w:r w:rsidRPr="00DA4EDA">
        <w:rPr>
          <w:rFonts w:ascii="Times New Roman" w:hAnsi="Times New Roman" w:cs="Times New Roman"/>
        </w:rPr>
        <w:tab/>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11287C" w:rsidRPr="00DA4EDA" w:rsidRDefault="0011287C" w:rsidP="0011287C">
      <w:pPr>
        <w:spacing w:after="0" w:line="240" w:lineRule="auto"/>
        <w:ind w:firstLine="170"/>
        <w:jc w:val="both"/>
        <w:rPr>
          <w:rFonts w:ascii="Times New Roman" w:hAnsi="Times New Roman" w:cs="Times New Roman"/>
        </w:rPr>
      </w:pPr>
      <w:r w:rsidRPr="00DA4EDA">
        <w:rPr>
          <w:rFonts w:ascii="Times New Roman" w:hAnsi="Times New Roman" w:cs="Times New Roman"/>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11287C" w:rsidRPr="00DA4EDA" w:rsidRDefault="0011287C" w:rsidP="0011287C">
      <w:pPr>
        <w:spacing w:after="0" w:line="240" w:lineRule="auto"/>
        <w:ind w:firstLine="170"/>
        <w:jc w:val="both"/>
        <w:rPr>
          <w:rFonts w:ascii="Times New Roman" w:hAnsi="Times New Roman" w:cs="Times New Roman"/>
        </w:rPr>
      </w:pPr>
      <w:r w:rsidRPr="00DA4EDA">
        <w:rPr>
          <w:rFonts w:ascii="Times New Roman" w:hAnsi="Times New Roman" w:cs="Times New Roman"/>
        </w:rPr>
        <w:tab/>
        <w:t>В обязанности педагога, ответственного за организацию профилактики ДДТТ, входит следующее.</w:t>
      </w:r>
    </w:p>
    <w:p w:rsidR="0011287C" w:rsidRPr="00DA4EDA" w:rsidRDefault="0011287C" w:rsidP="0011287C">
      <w:pPr>
        <w:spacing w:after="0" w:line="240" w:lineRule="auto"/>
        <w:ind w:firstLine="170"/>
        <w:jc w:val="both"/>
        <w:rPr>
          <w:rFonts w:ascii="Times New Roman" w:hAnsi="Times New Roman" w:cs="Times New Roman"/>
        </w:rPr>
      </w:pPr>
      <w:r w:rsidRPr="00DA4EDA">
        <w:rPr>
          <w:rFonts w:ascii="Times New Roman" w:hAnsi="Times New Roman" w:cs="Times New Roman"/>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11287C" w:rsidRPr="00DA4EDA" w:rsidRDefault="0011287C" w:rsidP="0011287C">
      <w:pPr>
        <w:spacing w:after="0" w:line="240" w:lineRule="auto"/>
        <w:ind w:firstLine="170"/>
        <w:jc w:val="both"/>
        <w:rPr>
          <w:rFonts w:ascii="Times New Roman" w:hAnsi="Times New Roman" w:cs="Times New Roman"/>
        </w:rPr>
      </w:pPr>
      <w:r w:rsidRPr="00DA4EDA">
        <w:rPr>
          <w:rFonts w:ascii="Times New Roman" w:hAnsi="Times New Roman" w:cs="Times New Roman"/>
        </w:rPr>
        <w:tab/>
        <w:t xml:space="preserve">2. Осуществление </w:t>
      </w:r>
      <w:proofErr w:type="gramStart"/>
      <w:r w:rsidRPr="00DA4EDA">
        <w:rPr>
          <w:rFonts w:ascii="Times New Roman" w:hAnsi="Times New Roman" w:cs="Times New Roman"/>
        </w:rPr>
        <w:t>контроля за</w:t>
      </w:r>
      <w:proofErr w:type="gramEnd"/>
      <w:r w:rsidRPr="00DA4EDA">
        <w:rPr>
          <w:rFonts w:ascii="Times New Roman" w:hAnsi="Times New Roman" w:cs="Times New Roman"/>
        </w:rPr>
        <w:t xml:space="preserve"> выполнением учебного плана и программы занятий по ПДД в образовательном процессе.</w:t>
      </w:r>
    </w:p>
    <w:p w:rsidR="0011287C" w:rsidRPr="00DA4EDA" w:rsidRDefault="0011287C" w:rsidP="0011287C">
      <w:pPr>
        <w:spacing w:after="0" w:line="240" w:lineRule="auto"/>
        <w:ind w:firstLine="170"/>
        <w:jc w:val="both"/>
        <w:rPr>
          <w:rFonts w:ascii="Times New Roman" w:hAnsi="Times New Roman" w:cs="Times New Roman"/>
        </w:rPr>
      </w:pPr>
      <w:r w:rsidRPr="00DA4EDA">
        <w:rPr>
          <w:rFonts w:ascii="Times New Roman" w:hAnsi="Times New Roman" w:cs="Times New Roman"/>
        </w:rPr>
        <w:tab/>
        <w:t xml:space="preserve">Осуществление постоянного контакта с подразделением пропаганды Госавтоинспекции </w:t>
      </w:r>
      <w:proofErr w:type="gramStart"/>
      <w:r w:rsidRPr="00DA4EDA">
        <w:rPr>
          <w:rFonts w:ascii="Times New Roman" w:hAnsi="Times New Roman" w:cs="Times New Roman"/>
        </w:rPr>
        <w:t>в</w:t>
      </w:r>
      <w:proofErr w:type="gramEnd"/>
      <w:r w:rsidRPr="00DA4EDA">
        <w:rPr>
          <w:rFonts w:ascii="Times New Roman" w:hAnsi="Times New Roman" w:cs="Times New Roman"/>
        </w:rPr>
        <w:t>:</w:t>
      </w:r>
    </w:p>
    <w:p w:rsidR="0011287C" w:rsidRPr="00DA4EDA" w:rsidRDefault="0011287C" w:rsidP="0011287C">
      <w:pPr>
        <w:tabs>
          <w:tab w:val="left" w:pos="142"/>
        </w:tabs>
        <w:spacing w:after="0" w:line="240" w:lineRule="auto"/>
        <w:ind w:firstLine="170"/>
        <w:jc w:val="both"/>
        <w:rPr>
          <w:rFonts w:ascii="Times New Roman" w:hAnsi="Times New Roman" w:cs="Times New Roman"/>
        </w:rPr>
      </w:pPr>
      <w:r w:rsidRPr="00DA4EDA">
        <w:rPr>
          <w:rFonts w:ascii="Times New Roman" w:hAnsi="Times New Roman" w:cs="Times New Roman"/>
        </w:rPr>
        <w:t>- организации совместных профилактических мероприятий с учащимися и их родителями;</w:t>
      </w:r>
    </w:p>
    <w:p w:rsidR="0011287C" w:rsidRPr="00DA4EDA" w:rsidRDefault="0011287C" w:rsidP="0011287C">
      <w:pPr>
        <w:tabs>
          <w:tab w:val="left" w:pos="142"/>
        </w:tabs>
        <w:spacing w:after="0" w:line="240" w:lineRule="auto"/>
        <w:ind w:firstLine="170"/>
        <w:jc w:val="both"/>
        <w:rPr>
          <w:rFonts w:ascii="Times New Roman" w:hAnsi="Times New Roman" w:cs="Times New Roman"/>
        </w:rPr>
      </w:pPr>
      <w:r w:rsidRPr="00DA4EDA">
        <w:rPr>
          <w:rFonts w:ascii="Times New Roman" w:hAnsi="Times New Roman" w:cs="Times New Roman"/>
        </w:rPr>
        <w:t xml:space="preserve">- </w:t>
      </w:r>
      <w:proofErr w:type="gramStart"/>
      <w:r w:rsidRPr="00DA4EDA">
        <w:rPr>
          <w:rFonts w:ascii="Times New Roman" w:hAnsi="Times New Roman" w:cs="Times New Roman"/>
        </w:rPr>
        <w:t>оформлении</w:t>
      </w:r>
      <w:proofErr w:type="gramEnd"/>
      <w:r w:rsidRPr="00DA4EDA">
        <w:rPr>
          <w:rFonts w:ascii="Times New Roman" w:hAnsi="Times New Roman" w:cs="Times New Roman"/>
        </w:rPr>
        <w:t xml:space="preserve"> «уголка безопасности», кабинета ОБЖ;</w:t>
      </w:r>
    </w:p>
    <w:p w:rsidR="0011287C" w:rsidRPr="00DA4EDA" w:rsidRDefault="0011287C" w:rsidP="0011287C">
      <w:pPr>
        <w:tabs>
          <w:tab w:val="left" w:pos="142"/>
        </w:tabs>
        <w:spacing w:after="0" w:line="240" w:lineRule="auto"/>
        <w:ind w:firstLine="170"/>
        <w:jc w:val="both"/>
        <w:rPr>
          <w:rFonts w:ascii="Times New Roman" w:hAnsi="Times New Roman" w:cs="Times New Roman"/>
        </w:rPr>
      </w:pPr>
      <w:r w:rsidRPr="00DA4EDA">
        <w:rPr>
          <w:rFonts w:ascii="Times New Roman" w:hAnsi="Times New Roman" w:cs="Times New Roman"/>
        </w:rPr>
        <w:t xml:space="preserve">- </w:t>
      </w:r>
      <w:proofErr w:type="gramStart"/>
      <w:r w:rsidRPr="00DA4EDA">
        <w:rPr>
          <w:rFonts w:ascii="Times New Roman" w:hAnsi="Times New Roman" w:cs="Times New Roman"/>
        </w:rPr>
        <w:t>обеспечении</w:t>
      </w:r>
      <w:proofErr w:type="gramEnd"/>
      <w:r w:rsidRPr="00DA4EDA">
        <w:rPr>
          <w:rFonts w:ascii="Times New Roman" w:hAnsi="Times New Roman" w:cs="Times New Roman"/>
        </w:rPr>
        <w:t xml:space="preserve"> учащихся методической литературой и наглядными пособиями;</w:t>
      </w:r>
    </w:p>
    <w:p w:rsidR="0011287C" w:rsidRPr="00DA4EDA" w:rsidRDefault="0011287C" w:rsidP="0011287C">
      <w:pPr>
        <w:tabs>
          <w:tab w:val="left" w:pos="142"/>
        </w:tabs>
        <w:spacing w:after="0" w:line="240" w:lineRule="auto"/>
        <w:ind w:firstLine="170"/>
        <w:jc w:val="both"/>
        <w:rPr>
          <w:rFonts w:ascii="Times New Roman" w:hAnsi="Times New Roman" w:cs="Times New Roman"/>
        </w:rPr>
      </w:pPr>
      <w:r w:rsidRPr="00DA4EDA">
        <w:rPr>
          <w:rFonts w:ascii="Times New Roman" w:hAnsi="Times New Roman" w:cs="Times New Roman"/>
        </w:rPr>
        <w:t xml:space="preserve">- техническом </w:t>
      </w:r>
      <w:proofErr w:type="gramStart"/>
      <w:r w:rsidRPr="00DA4EDA">
        <w:rPr>
          <w:rFonts w:ascii="Times New Roman" w:hAnsi="Times New Roman" w:cs="Times New Roman"/>
        </w:rPr>
        <w:t>оборудовании</w:t>
      </w:r>
      <w:proofErr w:type="gramEnd"/>
      <w:r w:rsidRPr="00DA4EDA">
        <w:rPr>
          <w:rFonts w:ascii="Times New Roman" w:hAnsi="Times New Roman" w:cs="Times New Roman"/>
        </w:rPr>
        <w:t xml:space="preserve"> автоплощадки (автогородка);</w:t>
      </w:r>
    </w:p>
    <w:p w:rsidR="0011287C" w:rsidRPr="00DA4EDA" w:rsidRDefault="0011287C" w:rsidP="0011287C">
      <w:pPr>
        <w:tabs>
          <w:tab w:val="left" w:pos="142"/>
        </w:tabs>
        <w:spacing w:after="0" w:line="240" w:lineRule="auto"/>
        <w:ind w:firstLine="170"/>
        <w:jc w:val="both"/>
        <w:rPr>
          <w:rFonts w:ascii="Times New Roman" w:hAnsi="Times New Roman" w:cs="Times New Roman"/>
        </w:rPr>
      </w:pPr>
      <w:r w:rsidRPr="00DA4EDA">
        <w:rPr>
          <w:rFonts w:ascii="Times New Roman" w:hAnsi="Times New Roman" w:cs="Times New Roman"/>
        </w:rPr>
        <w:t xml:space="preserve">- </w:t>
      </w:r>
      <w:proofErr w:type="gramStart"/>
      <w:r w:rsidRPr="00DA4EDA">
        <w:rPr>
          <w:rFonts w:ascii="Times New Roman" w:hAnsi="Times New Roman" w:cs="Times New Roman"/>
        </w:rPr>
        <w:t>ведении</w:t>
      </w:r>
      <w:proofErr w:type="gramEnd"/>
      <w:r w:rsidRPr="00DA4EDA">
        <w:rPr>
          <w:rFonts w:ascii="Times New Roman" w:hAnsi="Times New Roman" w:cs="Times New Roman"/>
        </w:rPr>
        <w:t xml:space="preserve"> наблюдательного дела на общеобразовательное учреждение.</w:t>
      </w:r>
    </w:p>
    <w:p w:rsidR="0011287C" w:rsidRPr="00DA4EDA" w:rsidRDefault="0011287C" w:rsidP="0011287C">
      <w:pPr>
        <w:spacing w:after="0" w:line="240" w:lineRule="auto"/>
        <w:ind w:firstLine="708"/>
        <w:jc w:val="both"/>
        <w:rPr>
          <w:rFonts w:ascii="Times New Roman" w:hAnsi="Times New Roman" w:cs="Times New Roman"/>
        </w:rPr>
      </w:pPr>
      <w:r w:rsidRPr="00DA4EDA">
        <w:rPr>
          <w:rFonts w:ascii="Times New Roman" w:hAnsi="Times New Roman" w:cs="Times New Roman"/>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11287C" w:rsidRPr="00DA4EDA" w:rsidRDefault="0011287C" w:rsidP="0011287C">
      <w:pPr>
        <w:spacing w:after="0" w:line="240" w:lineRule="auto"/>
        <w:ind w:firstLine="708"/>
        <w:jc w:val="both"/>
        <w:rPr>
          <w:rFonts w:ascii="Times New Roman" w:hAnsi="Times New Roman" w:cs="Times New Roman"/>
        </w:rPr>
      </w:pPr>
      <w:r w:rsidRPr="00DA4EDA">
        <w:rPr>
          <w:rFonts w:ascii="Times New Roman" w:hAnsi="Times New Roman" w:cs="Times New Roman"/>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11287C" w:rsidRPr="00DA4EDA" w:rsidRDefault="0011287C" w:rsidP="0011287C">
      <w:pPr>
        <w:spacing w:after="0" w:line="240" w:lineRule="auto"/>
        <w:ind w:firstLine="708"/>
        <w:jc w:val="both"/>
        <w:rPr>
          <w:rFonts w:ascii="Times New Roman" w:hAnsi="Times New Roman" w:cs="Times New Roman"/>
        </w:rPr>
      </w:pPr>
      <w:r w:rsidRPr="00DA4EDA">
        <w:rPr>
          <w:rFonts w:ascii="Times New Roman" w:hAnsi="Times New Roman" w:cs="Times New Roman"/>
        </w:rPr>
        <w:t>6. Организация работы отряда (кружка) ЮИД, участие в написании положений, инструкций по проведению его работы.</w:t>
      </w:r>
    </w:p>
    <w:sectPr w:rsidR="0011287C" w:rsidRPr="00DA4EDA" w:rsidSect="00DA4EDA">
      <w:footerReference w:type="default" r:id="rId22"/>
      <w:footnotePr>
        <w:pos w:val="beneathText"/>
      </w:footnotePr>
      <w:pgSz w:w="11905" w:h="16837"/>
      <w:pgMar w:top="720" w:right="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6AC" w:rsidRDefault="001316AC" w:rsidP="004C4522">
      <w:pPr>
        <w:spacing w:after="0" w:line="240" w:lineRule="auto"/>
      </w:pPr>
      <w:r>
        <w:separator/>
      </w:r>
    </w:p>
  </w:endnote>
  <w:endnote w:type="continuationSeparator" w:id="0">
    <w:p w:rsidR="001316AC" w:rsidRDefault="001316AC" w:rsidP="004C4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FB" w:rsidRDefault="006640FB">
    <w:pPr>
      <w:pStyle w:val="af7"/>
      <w:jc w:val="right"/>
    </w:pPr>
    <w:r>
      <w:fldChar w:fldCharType="begin"/>
    </w:r>
    <w:r>
      <w:instrText xml:space="preserve"> PAGE   \* MERGEFORMAT </w:instrText>
    </w:r>
    <w:r>
      <w:fldChar w:fldCharType="separate"/>
    </w:r>
    <w:r w:rsidR="0041378D">
      <w:rPr>
        <w:noProof/>
      </w:rPr>
      <w:t>1</w:t>
    </w:r>
    <w:r>
      <w:rPr>
        <w:noProof/>
      </w:rPr>
      <w:fldChar w:fldCharType="end"/>
    </w:r>
  </w:p>
  <w:p w:rsidR="006640FB" w:rsidRDefault="006640F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6AC" w:rsidRDefault="001316AC" w:rsidP="004C4522">
      <w:pPr>
        <w:spacing w:after="0" w:line="240" w:lineRule="auto"/>
      </w:pPr>
      <w:r>
        <w:separator/>
      </w:r>
    </w:p>
  </w:footnote>
  <w:footnote w:type="continuationSeparator" w:id="0">
    <w:p w:rsidR="001316AC" w:rsidRDefault="001316AC" w:rsidP="004C45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DFA20F66"/>
    <w:name w:val="WW8Num2"/>
    <w:lvl w:ilvl="0">
      <w:start w:val="2"/>
      <w:numFmt w:val="decimal"/>
      <w:lvlText w:val="%1."/>
      <w:lvlJc w:val="left"/>
      <w:pPr>
        <w:tabs>
          <w:tab w:val="num" w:pos="360"/>
        </w:tabs>
        <w:ind w:left="360" w:hanging="360"/>
      </w:pPr>
      <w:rPr>
        <w:rFonts w:ascii="Symbol" w:hAnsi="Symbol" w:cs="Times New Roman"/>
        <w:sz w:val="29"/>
      </w:rPr>
    </w:lvl>
    <w:lvl w:ilvl="1">
      <w:start w:val="1"/>
      <w:numFmt w:val="decimal"/>
      <w:lvlText w:val="%1.%2."/>
      <w:lvlJc w:val="left"/>
      <w:pPr>
        <w:tabs>
          <w:tab w:val="num" w:pos="360"/>
        </w:tabs>
        <w:ind w:left="360" w:hanging="360"/>
      </w:pPr>
      <w:rPr>
        <w:rFonts w:ascii="Symbol" w:hAnsi="Symbol" w:cs="Times New Roman"/>
        <w:sz w:val="24"/>
        <w:szCs w:val="24"/>
      </w:rPr>
    </w:lvl>
    <w:lvl w:ilvl="2">
      <w:start w:val="1"/>
      <w:numFmt w:val="decimal"/>
      <w:lvlText w:val="%1.%2.%3."/>
      <w:lvlJc w:val="left"/>
      <w:pPr>
        <w:tabs>
          <w:tab w:val="num" w:pos="720"/>
        </w:tabs>
        <w:ind w:left="720" w:hanging="720"/>
      </w:pPr>
      <w:rPr>
        <w:rFonts w:ascii="Symbol" w:hAnsi="Symbol" w:cs="Times New Roman"/>
        <w:sz w:val="29"/>
      </w:rPr>
    </w:lvl>
    <w:lvl w:ilvl="3">
      <w:start w:val="1"/>
      <w:numFmt w:val="decimal"/>
      <w:lvlText w:val="%1.%2.%3.%4."/>
      <w:lvlJc w:val="left"/>
      <w:pPr>
        <w:tabs>
          <w:tab w:val="num" w:pos="720"/>
        </w:tabs>
        <w:ind w:left="720" w:hanging="720"/>
      </w:pPr>
      <w:rPr>
        <w:rFonts w:ascii="Symbol" w:hAnsi="Symbol" w:cs="Times New Roman"/>
        <w:sz w:val="29"/>
      </w:rPr>
    </w:lvl>
    <w:lvl w:ilvl="4">
      <w:start w:val="1"/>
      <w:numFmt w:val="decimal"/>
      <w:lvlText w:val="%1.%2.%3.%4.%5."/>
      <w:lvlJc w:val="left"/>
      <w:pPr>
        <w:tabs>
          <w:tab w:val="num" w:pos="1080"/>
        </w:tabs>
        <w:ind w:left="1080" w:hanging="1080"/>
      </w:pPr>
      <w:rPr>
        <w:rFonts w:ascii="Symbol" w:hAnsi="Symbol" w:cs="Times New Roman"/>
        <w:sz w:val="29"/>
      </w:rPr>
    </w:lvl>
    <w:lvl w:ilvl="5">
      <w:start w:val="1"/>
      <w:numFmt w:val="decimal"/>
      <w:lvlText w:val="%1.%2.%3.%4.%5.%6."/>
      <w:lvlJc w:val="left"/>
      <w:pPr>
        <w:tabs>
          <w:tab w:val="num" w:pos="1080"/>
        </w:tabs>
        <w:ind w:left="1080" w:hanging="1080"/>
      </w:pPr>
      <w:rPr>
        <w:rFonts w:ascii="Symbol" w:hAnsi="Symbol" w:cs="Times New Roman"/>
        <w:sz w:val="29"/>
      </w:rPr>
    </w:lvl>
    <w:lvl w:ilvl="6">
      <w:start w:val="1"/>
      <w:numFmt w:val="decimal"/>
      <w:lvlText w:val="%1.%2.%3.%4.%5.%6.%7."/>
      <w:lvlJc w:val="left"/>
      <w:pPr>
        <w:tabs>
          <w:tab w:val="num" w:pos="1440"/>
        </w:tabs>
        <w:ind w:left="1440" w:hanging="1440"/>
      </w:pPr>
      <w:rPr>
        <w:rFonts w:ascii="Symbol" w:hAnsi="Symbol" w:cs="Times New Roman"/>
        <w:sz w:val="29"/>
      </w:rPr>
    </w:lvl>
    <w:lvl w:ilvl="7">
      <w:start w:val="1"/>
      <w:numFmt w:val="decimal"/>
      <w:lvlText w:val="%1.%2.%3.%4.%5.%6.%7.%8."/>
      <w:lvlJc w:val="left"/>
      <w:pPr>
        <w:tabs>
          <w:tab w:val="num" w:pos="1440"/>
        </w:tabs>
        <w:ind w:left="1440" w:hanging="1440"/>
      </w:pPr>
      <w:rPr>
        <w:rFonts w:ascii="Symbol" w:hAnsi="Symbol" w:cs="Times New Roman"/>
        <w:sz w:val="29"/>
      </w:rPr>
    </w:lvl>
    <w:lvl w:ilvl="8">
      <w:start w:val="1"/>
      <w:numFmt w:val="decimal"/>
      <w:lvlText w:val="%1.%2.%3.%4.%5.%6.%7.%8.%9."/>
      <w:lvlJc w:val="left"/>
      <w:pPr>
        <w:tabs>
          <w:tab w:val="num" w:pos="1800"/>
        </w:tabs>
        <w:ind w:left="1800" w:hanging="1800"/>
      </w:pPr>
      <w:rPr>
        <w:rFonts w:ascii="Symbol" w:hAnsi="Symbol" w:cs="Times New Roman"/>
        <w:sz w:val="29"/>
      </w:rPr>
    </w:lvl>
  </w:abstractNum>
  <w:abstractNum w:abstractNumId="2">
    <w:nsid w:val="00000003"/>
    <w:multiLevelType w:val="multilevel"/>
    <w:tmpl w:val="00000003"/>
    <w:name w:val="WW8Num3"/>
    <w:lvl w:ilvl="0">
      <w:start w:val="1"/>
      <w:numFmt w:val="bullet"/>
      <w:lvlText w:val=""/>
      <w:lvlJc w:val="left"/>
      <w:pPr>
        <w:tabs>
          <w:tab w:val="num" w:pos="379"/>
        </w:tabs>
        <w:ind w:left="646" w:firstLine="74"/>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3.%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4.%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5">
    <w:nsid w:val="00000006"/>
    <w:multiLevelType w:val="multilevel"/>
    <w:tmpl w:val="00000006"/>
    <w:name w:val="WW8Num6"/>
    <w:lvl w:ilvl="0">
      <w:start w:val="4"/>
      <w:numFmt w:val="decimal"/>
      <w:lvlText w:val="%1"/>
      <w:lvlJc w:val="left"/>
      <w:pPr>
        <w:tabs>
          <w:tab w:val="num" w:pos="1608"/>
        </w:tabs>
        <w:ind w:left="1608"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4"/>
      <w:numFmt w:val="decimal"/>
      <w:lvlText w:val="%1"/>
      <w:lvlJc w:val="left"/>
      <w:pPr>
        <w:tabs>
          <w:tab w:val="num" w:pos="1620"/>
        </w:tabs>
        <w:ind w:left="16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000008"/>
    <w:multiLevelType w:val="multilevel"/>
    <w:tmpl w:val="00000008"/>
    <w:lvl w:ilvl="0">
      <w:start w:val="4"/>
      <w:numFmt w:val="decimal"/>
      <w:lvlText w:val="%1"/>
      <w:lvlJc w:val="left"/>
      <w:pPr>
        <w:tabs>
          <w:tab w:val="num" w:pos="1608"/>
        </w:tabs>
        <w:ind w:left="1608"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nsid w:val="00000009"/>
    <w:multiLevelType w:val="multilevel"/>
    <w:tmpl w:val="00000009"/>
    <w:name w:val="WW8Num8"/>
    <w:lvl w:ilvl="0">
      <w:start w:val="1"/>
      <w:numFmt w:val="decimal"/>
      <w:lvlText w:val="%1."/>
      <w:lvlJc w:val="left"/>
      <w:pPr>
        <w:tabs>
          <w:tab w:val="num" w:pos="1600"/>
        </w:tabs>
        <w:ind w:left="1600" w:hanging="465"/>
      </w:pPr>
      <w:rPr>
        <w:rFonts w:cs="Times New Roman"/>
      </w:rPr>
    </w:lvl>
    <w:lvl w:ilvl="1">
      <w:start w:val="1"/>
      <w:numFmt w:val="decimal"/>
      <w:lvlText w:val="%1.%2."/>
      <w:lvlJc w:val="left"/>
      <w:pPr>
        <w:tabs>
          <w:tab w:val="num" w:pos="2422"/>
        </w:tabs>
        <w:ind w:left="2422" w:hanging="720"/>
      </w:pPr>
      <w:rPr>
        <w:rFonts w:cs="Times New Roman"/>
      </w:rPr>
    </w:lvl>
    <w:lvl w:ilvl="2">
      <w:start w:val="1"/>
      <w:numFmt w:val="decimal"/>
      <w:lvlText w:val="%1.%2.%3."/>
      <w:lvlJc w:val="left"/>
      <w:pPr>
        <w:tabs>
          <w:tab w:val="num" w:pos="2989"/>
        </w:tabs>
        <w:ind w:left="2989" w:hanging="720"/>
      </w:pPr>
      <w:rPr>
        <w:rFonts w:cs="Times New Roman"/>
      </w:rPr>
    </w:lvl>
    <w:lvl w:ilvl="3">
      <w:start w:val="1"/>
      <w:numFmt w:val="decimal"/>
      <w:lvlText w:val="%1.%2.%3.%4."/>
      <w:lvlJc w:val="left"/>
      <w:pPr>
        <w:tabs>
          <w:tab w:val="num" w:pos="3916"/>
        </w:tabs>
        <w:ind w:left="3916" w:hanging="1080"/>
      </w:pPr>
      <w:rPr>
        <w:rFonts w:cs="Times New Roman"/>
      </w:rPr>
    </w:lvl>
    <w:lvl w:ilvl="4">
      <w:start w:val="1"/>
      <w:numFmt w:val="decimal"/>
      <w:lvlText w:val="%1.%2.%3.%4.%5."/>
      <w:lvlJc w:val="left"/>
      <w:pPr>
        <w:tabs>
          <w:tab w:val="num" w:pos="4483"/>
        </w:tabs>
        <w:ind w:left="4483" w:hanging="1080"/>
      </w:pPr>
      <w:rPr>
        <w:rFonts w:cs="Times New Roman"/>
      </w:rPr>
    </w:lvl>
    <w:lvl w:ilvl="5">
      <w:start w:val="1"/>
      <w:numFmt w:val="decimal"/>
      <w:lvlText w:val="%1.%2.%3.%4.%5.%6."/>
      <w:lvlJc w:val="left"/>
      <w:pPr>
        <w:tabs>
          <w:tab w:val="num" w:pos="5410"/>
        </w:tabs>
        <w:ind w:left="5410" w:hanging="1440"/>
      </w:pPr>
      <w:rPr>
        <w:rFonts w:cs="Times New Roman"/>
      </w:rPr>
    </w:lvl>
    <w:lvl w:ilvl="6">
      <w:start w:val="1"/>
      <w:numFmt w:val="decimal"/>
      <w:lvlText w:val="%1.%2.%3.%4.%5.%6.%7."/>
      <w:lvlJc w:val="left"/>
      <w:pPr>
        <w:tabs>
          <w:tab w:val="num" w:pos="5977"/>
        </w:tabs>
        <w:ind w:left="5977" w:hanging="1440"/>
      </w:pPr>
      <w:rPr>
        <w:rFonts w:cs="Times New Roman"/>
      </w:rPr>
    </w:lvl>
    <w:lvl w:ilvl="7">
      <w:start w:val="1"/>
      <w:numFmt w:val="decimal"/>
      <w:lvlText w:val="%1.%2.%3.%4.%5.%6.%7.%8."/>
      <w:lvlJc w:val="left"/>
      <w:pPr>
        <w:tabs>
          <w:tab w:val="num" w:pos="6904"/>
        </w:tabs>
        <w:ind w:left="6904" w:hanging="1800"/>
      </w:pPr>
      <w:rPr>
        <w:rFonts w:cs="Times New Roman"/>
      </w:rPr>
    </w:lvl>
    <w:lvl w:ilvl="8">
      <w:start w:val="1"/>
      <w:numFmt w:val="decimal"/>
      <w:lvlText w:val="%1.%2.%3.%4.%5.%6.%7.%8.%9."/>
      <w:lvlJc w:val="left"/>
      <w:pPr>
        <w:tabs>
          <w:tab w:val="num" w:pos="7471"/>
        </w:tabs>
        <w:ind w:left="7471" w:hanging="1800"/>
      </w:pPr>
      <w:rPr>
        <w:rFonts w:cs="Times New Roman"/>
      </w:r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rPr>
        <w:rFonts w:ascii="Symbol" w:hAnsi="Symbol" w:cs="Times New Roman"/>
      </w:rPr>
    </w:lvl>
    <w:lvl w:ilvl="1">
      <w:start w:val="1"/>
      <w:numFmt w:val="decimal"/>
      <w:lvlText w:val="8.%2."/>
      <w:lvlJc w:val="left"/>
      <w:pPr>
        <w:tabs>
          <w:tab w:val="num" w:pos="360"/>
        </w:tabs>
        <w:ind w:left="1080" w:hanging="360"/>
      </w:pPr>
      <w:rPr>
        <w:rFonts w:ascii="Symbol" w:hAnsi="Symbol" w:cs="Times New Roman"/>
      </w:rPr>
    </w:lvl>
    <w:lvl w:ilvl="2">
      <w:start w:val="1"/>
      <w:numFmt w:val="decimal"/>
      <w:lvlText w:val="%3"/>
      <w:lvlJc w:val="left"/>
      <w:pPr>
        <w:tabs>
          <w:tab w:val="num" w:pos="360"/>
        </w:tabs>
        <w:ind w:left="1440" w:hanging="360"/>
      </w:pPr>
      <w:rPr>
        <w:rFonts w:ascii="Symbol" w:hAnsi="Symbol" w:cs="Times New Roman"/>
      </w:rPr>
    </w:lvl>
    <w:lvl w:ilvl="3">
      <w:start w:val="1"/>
      <w:numFmt w:val="decimal"/>
      <w:lvlText w:val="%4"/>
      <w:lvlJc w:val="left"/>
      <w:pPr>
        <w:tabs>
          <w:tab w:val="num" w:pos="360"/>
        </w:tabs>
        <w:ind w:left="1800" w:hanging="360"/>
      </w:pPr>
      <w:rPr>
        <w:rFonts w:ascii="Symbol" w:hAnsi="Symbol" w:cs="Times New Roman"/>
      </w:rPr>
    </w:lvl>
    <w:lvl w:ilvl="4">
      <w:start w:val="1"/>
      <w:numFmt w:val="decimal"/>
      <w:lvlText w:val="%5"/>
      <w:lvlJc w:val="left"/>
      <w:pPr>
        <w:tabs>
          <w:tab w:val="num" w:pos="360"/>
        </w:tabs>
        <w:ind w:left="2160" w:hanging="360"/>
      </w:pPr>
      <w:rPr>
        <w:rFonts w:ascii="Symbol" w:hAnsi="Symbol" w:cs="Times New Roman"/>
      </w:rPr>
    </w:lvl>
    <w:lvl w:ilvl="5">
      <w:start w:val="1"/>
      <w:numFmt w:val="decimal"/>
      <w:lvlText w:val="%6"/>
      <w:lvlJc w:val="left"/>
      <w:pPr>
        <w:tabs>
          <w:tab w:val="num" w:pos="360"/>
        </w:tabs>
        <w:ind w:left="2520" w:hanging="360"/>
      </w:pPr>
      <w:rPr>
        <w:rFonts w:ascii="Symbol" w:hAnsi="Symbol" w:cs="Times New Roman"/>
      </w:rPr>
    </w:lvl>
    <w:lvl w:ilvl="6">
      <w:start w:val="1"/>
      <w:numFmt w:val="decimal"/>
      <w:lvlText w:val="%7"/>
      <w:lvlJc w:val="left"/>
      <w:pPr>
        <w:tabs>
          <w:tab w:val="num" w:pos="360"/>
        </w:tabs>
        <w:ind w:left="2880" w:hanging="360"/>
      </w:pPr>
      <w:rPr>
        <w:rFonts w:ascii="Symbol" w:hAnsi="Symbol" w:cs="Times New Roman"/>
      </w:rPr>
    </w:lvl>
    <w:lvl w:ilvl="7">
      <w:start w:val="1"/>
      <w:numFmt w:val="decimal"/>
      <w:lvlText w:val="%8"/>
      <w:lvlJc w:val="left"/>
      <w:pPr>
        <w:tabs>
          <w:tab w:val="num" w:pos="360"/>
        </w:tabs>
        <w:ind w:left="3240" w:hanging="360"/>
      </w:pPr>
      <w:rPr>
        <w:rFonts w:ascii="Symbol" w:hAnsi="Symbol" w:cs="Times New Roman"/>
      </w:rPr>
    </w:lvl>
    <w:lvl w:ilvl="8">
      <w:start w:val="1"/>
      <w:numFmt w:val="decimal"/>
      <w:lvlText w:val="%9"/>
      <w:lvlJc w:val="left"/>
      <w:pPr>
        <w:tabs>
          <w:tab w:val="num" w:pos="360"/>
        </w:tabs>
        <w:ind w:left="3600" w:hanging="360"/>
      </w:pPr>
      <w:rPr>
        <w:rFonts w:ascii="Symbol" w:hAnsi="Symbol" w:cs="Times New Roman"/>
      </w:rPr>
    </w:lvl>
  </w:abstractNum>
  <w:abstractNum w:abstractNumId="10">
    <w:nsid w:val="0000000B"/>
    <w:multiLevelType w:val="multilevel"/>
    <w:tmpl w:val="0000000B"/>
    <w:name w:val="WW8Num11"/>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788"/>
        </w:tabs>
        <w:ind w:left="1788" w:hanging="360"/>
      </w:pPr>
      <w:rPr>
        <w:rFonts w:cs="Times New Roman"/>
      </w:rPr>
    </w:lvl>
    <w:lvl w:ilvl="2">
      <w:start w:val="1"/>
      <w:numFmt w:val="lowerRoman"/>
      <w:lvlText w:val="%3."/>
      <w:lvlJc w:val="lef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lef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left"/>
      <w:pPr>
        <w:tabs>
          <w:tab w:val="num" w:pos="6828"/>
        </w:tabs>
        <w:ind w:left="6828" w:hanging="180"/>
      </w:pPr>
      <w:rPr>
        <w:rFonts w:cs="Times New Roman"/>
      </w:rPr>
    </w:lvl>
  </w:abstractNum>
  <w:abstractNum w:abstractNumId="11">
    <w:nsid w:val="0000000C"/>
    <w:multiLevelType w:val="multilevel"/>
    <w:tmpl w:val="0000000C"/>
    <w:name w:val="WW8Num12"/>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984"/>
        </w:tabs>
        <w:ind w:left="700" w:firstLine="20"/>
      </w:pPr>
      <w:rPr>
        <w:rFonts w:ascii="Symbol" w:hAnsi="Symbol"/>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2">
    <w:nsid w:val="0000000D"/>
    <w:multiLevelType w:val="multilevel"/>
    <w:tmpl w:val="0000000D"/>
    <w:name w:val="WW8Num13"/>
    <w:lvl w:ilvl="0">
      <w:start w:val="1"/>
      <w:numFmt w:val="bullet"/>
      <w:lvlText w:val=""/>
      <w:lvlJc w:val="left"/>
      <w:pPr>
        <w:tabs>
          <w:tab w:val="num" w:pos="264"/>
        </w:tabs>
        <w:ind w:left="20" w:firstLine="20"/>
      </w:pPr>
      <w:rPr>
        <w:rFonts w:ascii="Symbol" w:hAnsi="Symbol"/>
      </w:rPr>
    </w:lvl>
    <w:lvl w:ilvl="1">
      <w:start w:val="1"/>
      <w:numFmt w:val="bullet"/>
      <w:lvlText w:val=""/>
      <w:lvlJc w:val="left"/>
      <w:pPr>
        <w:tabs>
          <w:tab w:val="num" w:pos="984"/>
        </w:tabs>
        <w:ind w:left="700" w:firstLine="20"/>
      </w:pPr>
      <w:rPr>
        <w:rFonts w:ascii="Symbol" w:hAnsi="Symbol"/>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3">
    <w:nsid w:val="0000000E"/>
    <w:multiLevelType w:val="multilevel"/>
    <w:tmpl w:val="0000000E"/>
    <w:name w:val="WW8Num14"/>
    <w:lvl w:ilvl="0">
      <w:start w:val="1"/>
      <w:numFmt w:val="bullet"/>
      <w:lvlText w:val=""/>
      <w:lvlJc w:val="left"/>
      <w:pPr>
        <w:tabs>
          <w:tab w:val="num" w:pos="284"/>
        </w:tabs>
        <w:ind w:left="720" w:firstLine="20"/>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14">
    <w:nsid w:val="0000000F"/>
    <w:multiLevelType w:val="multilevel"/>
    <w:tmpl w:val="0000000F"/>
    <w:lvl w:ilvl="0">
      <w:start w:val="1"/>
      <w:numFmt w:val="bullet"/>
      <w:lvlText w:val=""/>
      <w:lvlJc w:val="left"/>
      <w:pPr>
        <w:tabs>
          <w:tab w:val="num" w:pos="284"/>
        </w:tabs>
        <w:ind w:left="720" w:firstLine="20"/>
      </w:pPr>
      <w:rPr>
        <w:rFonts w:ascii="Symbol" w:hAnsi="Symbol"/>
      </w:rPr>
    </w:lvl>
    <w:lvl w:ilvl="1">
      <w:start w:val="1"/>
      <w:numFmt w:val="bullet"/>
      <w:lvlText w:val="o"/>
      <w:lvlJc w:val="left"/>
      <w:pPr>
        <w:tabs>
          <w:tab w:val="num" w:pos="1100"/>
        </w:tabs>
        <w:ind w:left="1100" w:hanging="360"/>
      </w:pPr>
      <w:rPr>
        <w:rFonts w:ascii="Courier New" w:hAnsi="Courier New"/>
      </w:rPr>
    </w:lvl>
    <w:lvl w:ilvl="2">
      <w:start w:val="1"/>
      <w:numFmt w:val="bullet"/>
      <w:lvlText w:val=""/>
      <w:lvlJc w:val="left"/>
      <w:pPr>
        <w:tabs>
          <w:tab w:val="num" w:pos="1820"/>
        </w:tabs>
        <w:ind w:left="1820" w:hanging="360"/>
      </w:pPr>
      <w:rPr>
        <w:rFonts w:ascii="Wingdings" w:hAnsi="Wingdings"/>
      </w:rPr>
    </w:lvl>
    <w:lvl w:ilvl="3">
      <w:start w:val="1"/>
      <w:numFmt w:val="bullet"/>
      <w:lvlText w:val=""/>
      <w:lvlJc w:val="left"/>
      <w:pPr>
        <w:tabs>
          <w:tab w:val="num" w:pos="2540"/>
        </w:tabs>
        <w:ind w:left="2540" w:hanging="360"/>
      </w:pPr>
      <w:rPr>
        <w:rFonts w:ascii="Symbol" w:hAnsi="Symbol"/>
      </w:rPr>
    </w:lvl>
    <w:lvl w:ilvl="4">
      <w:start w:val="1"/>
      <w:numFmt w:val="bullet"/>
      <w:lvlText w:val="o"/>
      <w:lvlJc w:val="left"/>
      <w:pPr>
        <w:tabs>
          <w:tab w:val="num" w:pos="3260"/>
        </w:tabs>
        <w:ind w:left="3260" w:hanging="360"/>
      </w:pPr>
      <w:rPr>
        <w:rFonts w:ascii="Courier New" w:hAnsi="Courier New"/>
      </w:rPr>
    </w:lvl>
    <w:lvl w:ilvl="5">
      <w:start w:val="1"/>
      <w:numFmt w:val="bullet"/>
      <w:lvlText w:val=""/>
      <w:lvlJc w:val="left"/>
      <w:pPr>
        <w:tabs>
          <w:tab w:val="num" w:pos="3980"/>
        </w:tabs>
        <w:ind w:left="3980" w:hanging="360"/>
      </w:pPr>
      <w:rPr>
        <w:rFonts w:ascii="Wingdings" w:hAnsi="Wingdings"/>
      </w:rPr>
    </w:lvl>
    <w:lvl w:ilvl="6">
      <w:start w:val="1"/>
      <w:numFmt w:val="bullet"/>
      <w:lvlText w:val=""/>
      <w:lvlJc w:val="left"/>
      <w:pPr>
        <w:tabs>
          <w:tab w:val="num" w:pos="4700"/>
        </w:tabs>
        <w:ind w:left="4700" w:hanging="360"/>
      </w:pPr>
      <w:rPr>
        <w:rFonts w:ascii="Symbol" w:hAnsi="Symbol"/>
      </w:rPr>
    </w:lvl>
    <w:lvl w:ilvl="7">
      <w:start w:val="1"/>
      <w:numFmt w:val="bullet"/>
      <w:lvlText w:val="o"/>
      <w:lvlJc w:val="left"/>
      <w:pPr>
        <w:tabs>
          <w:tab w:val="num" w:pos="5420"/>
        </w:tabs>
        <w:ind w:left="5420" w:hanging="360"/>
      </w:pPr>
      <w:rPr>
        <w:rFonts w:ascii="Courier New" w:hAnsi="Courier New"/>
      </w:rPr>
    </w:lvl>
    <w:lvl w:ilvl="8">
      <w:start w:val="1"/>
      <w:numFmt w:val="bullet"/>
      <w:lvlText w:val=""/>
      <w:lvlJc w:val="left"/>
      <w:pPr>
        <w:tabs>
          <w:tab w:val="num" w:pos="6140"/>
        </w:tabs>
        <w:ind w:left="6140" w:hanging="360"/>
      </w:pPr>
      <w:rPr>
        <w:rFonts w:ascii="Wingdings" w:hAnsi="Wingdings"/>
      </w:rPr>
    </w:lvl>
  </w:abstractNum>
  <w:abstractNum w:abstractNumId="15">
    <w:nsid w:val="00000010"/>
    <w:multiLevelType w:val="singleLevel"/>
    <w:tmpl w:val="00000010"/>
    <w:name w:val="WW8Num15"/>
    <w:lvl w:ilvl="0">
      <w:start w:val="1"/>
      <w:numFmt w:val="bullet"/>
      <w:lvlText w:val="−"/>
      <w:lvlJc w:val="left"/>
      <w:pPr>
        <w:tabs>
          <w:tab w:val="num" w:pos="360"/>
        </w:tabs>
        <w:ind w:left="360" w:hanging="360"/>
      </w:pPr>
      <w:rPr>
        <w:rFonts w:ascii="Times New Roman" w:hAnsi="Times New Roman"/>
      </w:rPr>
    </w:lvl>
  </w:abstractNum>
  <w:abstractNum w:abstractNumId="16">
    <w:nsid w:val="00000011"/>
    <w:multiLevelType w:val="multilevel"/>
    <w:tmpl w:val="00000011"/>
    <w:name w:val="WW8Num1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720"/>
        </w:tabs>
        <w:ind w:left="720" w:hanging="360"/>
      </w:pPr>
      <w:rPr>
        <w:rFonts w:cs="Times New Roman"/>
      </w:rPr>
    </w:lvl>
    <w:lvl w:ilvl="1">
      <w:start w:val="1"/>
      <w:numFmt w:val="decimal"/>
      <w:lvlText w:val="5.%2."/>
      <w:lvlJc w:val="left"/>
      <w:pPr>
        <w:tabs>
          <w:tab w:val="num" w:pos="360"/>
        </w:tabs>
        <w:ind w:left="1080" w:hanging="360"/>
      </w:pPr>
      <w:rPr>
        <w:rFonts w:cs="Times New Roman"/>
      </w:rPr>
    </w:lvl>
    <w:lvl w:ilvl="2">
      <w:start w:val="1"/>
      <w:numFmt w:val="decimal"/>
      <w:lvlText w:val="%3"/>
      <w:lvlJc w:val="left"/>
      <w:pPr>
        <w:tabs>
          <w:tab w:val="num" w:pos="360"/>
        </w:tabs>
        <w:ind w:left="1440" w:hanging="360"/>
      </w:pPr>
      <w:rPr>
        <w:rFonts w:cs="Times New Roman"/>
      </w:rPr>
    </w:lvl>
    <w:lvl w:ilvl="3">
      <w:start w:val="1"/>
      <w:numFmt w:val="decimal"/>
      <w:lvlText w:val="%4"/>
      <w:lvlJc w:val="left"/>
      <w:pPr>
        <w:tabs>
          <w:tab w:val="num" w:pos="360"/>
        </w:tabs>
        <w:ind w:left="1800" w:hanging="360"/>
      </w:pPr>
      <w:rPr>
        <w:rFonts w:cs="Times New Roman"/>
      </w:rPr>
    </w:lvl>
    <w:lvl w:ilvl="4">
      <w:start w:val="1"/>
      <w:numFmt w:val="decimal"/>
      <w:lvlText w:val="%5"/>
      <w:lvlJc w:val="left"/>
      <w:pPr>
        <w:tabs>
          <w:tab w:val="num" w:pos="360"/>
        </w:tabs>
        <w:ind w:left="2160" w:hanging="360"/>
      </w:pPr>
      <w:rPr>
        <w:rFonts w:cs="Times New Roman"/>
      </w:rPr>
    </w:lvl>
    <w:lvl w:ilvl="5">
      <w:start w:val="1"/>
      <w:numFmt w:val="decimal"/>
      <w:lvlText w:val="%6"/>
      <w:lvlJc w:val="left"/>
      <w:pPr>
        <w:tabs>
          <w:tab w:val="num" w:pos="360"/>
        </w:tabs>
        <w:ind w:left="2520" w:hanging="360"/>
      </w:pPr>
      <w:rPr>
        <w:rFonts w:cs="Times New Roman"/>
      </w:rPr>
    </w:lvl>
    <w:lvl w:ilvl="6">
      <w:start w:val="1"/>
      <w:numFmt w:val="decimal"/>
      <w:lvlText w:val="%7"/>
      <w:lvlJc w:val="left"/>
      <w:pPr>
        <w:tabs>
          <w:tab w:val="num" w:pos="360"/>
        </w:tabs>
        <w:ind w:left="2880" w:hanging="360"/>
      </w:pPr>
      <w:rPr>
        <w:rFonts w:cs="Times New Roman"/>
      </w:rPr>
    </w:lvl>
    <w:lvl w:ilvl="7">
      <w:start w:val="1"/>
      <w:numFmt w:val="decimal"/>
      <w:lvlText w:val="%8"/>
      <w:lvlJc w:val="left"/>
      <w:pPr>
        <w:tabs>
          <w:tab w:val="num" w:pos="360"/>
        </w:tabs>
        <w:ind w:left="3240" w:hanging="360"/>
      </w:pPr>
      <w:rPr>
        <w:rFonts w:cs="Times New Roman"/>
      </w:rPr>
    </w:lvl>
    <w:lvl w:ilvl="8">
      <w:start w:val="1"/>
      <w:numFmt w:val="decimal"/>
      <w:lvlText w:val="%9"/>
      <w:lvlJc w:val="left"/>
      <w:pPr>
        <w:tabs>
          <w:tab w:val="num" w:pos="360"/>
        </w:tabs>
        <w:ind w:left="3600" w:hanging="360"/>
      </w:pPr>
      <w:rPr>
        <w:rFonts w:cs="Times New Roman"/>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9">
    <w:nsid w:val="00000014"/>
    <w:multiLevelType w:val="multilevel"/>
    <w:tmpl w:val="00000014"/>
    <w:name w:val="WW8Num2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1">
    <w:nsid w:val="007077FD"/>
    <w:multiLevelType w:val="multilevel"/>
    <w:tmpl w:val="7784A0FE"/>
    <w:lvl w:ilvl="0">
      <w:start w:val="3"/>
      <w:numFmt w:val="decimal"/>
      <w:lvlText w:val="%1."/>
      <w:lvlJc w:val="left"/>
      <w:pPr>
        <w:tabs>
          <w:tab w:val="num" w:pos="1128"/>
        </w:tabs>
        <w:ind w:left="1128" w:hanging="420"/>
      </w:pPr>
      <w:rPr>
        <w:rFonts w:cs="Times New Roman" w:hint="default"/>
        <w:b/>
        <w:bCs/>
      </w:rPr>
    </w:lvl>
    <w:lvl w:ilvl="1">
      <w:start w:val="1"/>
      <w:numFmt w:val="decimal"/>
      <w:isLgl/>
      <w:lvlText w:val="%1.%2."/>
      <w:lvlJc w:val="left"/>
      <w:pPr>
        <w:tabs>
          <w:tab w:val="num" w:pos="1128"/>
        </w:tabs>
        <w:ind w:left="1128" w:hanging="420"/>
      </w:pPr>
      <w:rPr>
        <w:rFonts w:cs="Times New Roman" w:hint="default"/>
      </w:rPr>
    </w:lvl>
    <w:lvl w:ilvl="2">
      <w:start w:val="1"/>
      <w:numFmt w:val="decimal"/>
      <w:isLgl/>
      <w:lvlText w:val="%1.%2.%3."/>
      <w:lvlJc w:val="left"/>
      <w:pPr>
        <w:tabs>
          <w:tab w:val="num" w:pos="1428"/>
        </w:tabs>
        <w:ind w:left="1428" w:hanging="720"/>
      </w:pPr>
      <w:rPr>
        <w:rFonts w:cs="Times New Roman" w:hint="default"/>
      </w:rPr>
    </w:lvl>
    <w:lvl w:ilvl="3">
      <w:start w:val="1"/>
      <w:numFmt w:val="decimal"/>
      <w:isLgl/>
      <w:lvlText w:val="%1.%2.%3.%4."/>
      <w:lvlJc w:val="left"/>
      <w:pPr>
        <w:tabs>
          <w:tab w:val="num" w:pos="1428"/>
        </w:tabs>
        <w:ind w:left="1428" w:hanging="720"/>
      </w:pPr>
      <w:rPr>
        <w:rFonts w:cs="Times New Roman" w:hint="default"/>
      </w:rPr>
    </w:lvl>
    <w:lvl w:ilvl="4">
      <w:start w:val="1"/>
      <w:numFmt w:val="decimal"/>
      <w:isLgl/>
      <w:lvlText w:val="%1.%2.%3.%4.%5."/>
      <w:lvlJc w:val="left"/>
      <w:pPr>
        <w:tabs>
          <w:tab w:val="num" w:pos="1788"/>
        </w:tabs>
        <w:ind w:left="1788" w:hanging="1080"/>
      </w:pPr>
      <w:rPr>
        <w:rFonts w:cs="Times New Roman" w:hint="default"/>
      </w:rPr>
    </w:lvl>
    <w:lvl w:ilvl="5">
      <w:start w:val="1"/>
      <w:numFmt w:val="decimal"/>
      <w:isLgl/>
      <w:lvlText w:val="%1.%2.%3.%4.%5.%6."/>
      <w:lvlJc w:val="left"/>
      <w:pPr>
        <w:tabs>
          <w:tab w:val="num" w:pos="1788"/>
        </w:tabs>
        <w:ind w:left="1788" w:hanging="1080"/>
      </w:pPr>
      <w:rPr>
        <w:rFonts w:cs="Times New Roman" w:hint="default"/>
      </w:rPr>
    </w:lvl>
    <w:lvl w:ilvl="6">
      <w:start w:val="1"/>
      <w:numFmt w:val="decimal"/>
      <w:isLgl/>
      <w:lvlText w:val="%1.%2.%3.%4.%5.%6.%7."/>
      <w:lvlJc w:val="left"/>
      <w:pPr>
        <w:tabs>
          <w:tab w:val="num" w:pos="2148"/>
        </w:tabs>
        <w:ind w:left="2148" w:hanging="1440"/>
      </w:pPr>
      <w:rPr>
        <w:rFonts w:cs="Times New Roman" w:hint="default"/>
      </w:rPr>
    </w:lvl>
    <w:lvl w:ilvl="7">
      <w:start w:val="1"/>
      <w:numFmt w:val="decimal"/>
      <w:isLgl/>
      <w:lvlText w:val="%1.%2.%3.%4.%5.%6.%7.%8."/>
      <w:lvlJc w:val="left"/>
      <w:pPr>
        <w:tabs>
          <w:tab w:val="num" w:pos="2148"/>
        </w:tabs>
        <w:ind w:left="2148" w:hanging="1440"/>
      </w:pPr>
      <w:rPr>
        <w:rFonts w:cs="Times New Roman" w:hint="default"/>
      </w:rPr>
    </w:lvl>
    <w:lvl w:ilvl="8">
      <w:start w:val="1"/>
      <w:numFmt w:val="decimal"/>
      <w:isLgl/>
      <w:lvlText w:val="%1.%2.%3.%4.%5.%6.%7.%8.%9."/>
      <w:lvlJc w:val="left"/>
      <w:pPr>
        <w:tabs>
          <w:tab w:val="num" w:pos="2508"/>
        </w:tabs>
        <w:ind w:left="2508" w:hanging="1800"/>
      </w:pPr>
      <w:rPr>
        <w:rFonts w:cs="Times New Roman" w:hint="default"/>
      </w:rPr>
    </w:lvl>
  </w:abstractNum>
  <w:abstractNum w:abstractNumId="22">
    <w:nsid w:val="028D0417"/>
    <w:multiLevelType w:val="multilevel"/>
    <w:tmpl w:val="F392D830"/>
    <w:lvl w:ilvl="0">
      <w:start w:val="1"/>
      <w:numFmt w:val="decimal"/>
      <w:lvlText w:val="%1."/>
      <w:lvlJc w:val="left"/>
      <w:pPr>
        <w:tabs>
          <w:tab w:val="num" w:pos="1080"/>
        </w:tabs>
        <w:ind w:left="1080" w:hanging="360"/>
      </w:pPr>
      <w:rPr>
        <w:rFonts w:cs="Times New Roman" w:hint="default"/>
        <w:b/>
        <w:bCs/>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3">
    <w:nsid w:val="06CF62F1"/>
    <w:multiLevelType w:val="singleLevel"/>
    <w:tmpl w:val="1FDA4192"/>
    <w:lvl w:ilvl="0">
      <w:start w:val="4"/>
      <w:numFmt w:val="bullet"/>
      <w:lvlText w:val="-"/>
      <w:lvlJc w:val="left"/>
      <w:pPr>
        <w:tabs>
          <w:tab w:val="num" w:pos="360"/>
        </w:tabs>
        <w:ind w:left="360" w:hanging="360"/>
      </w:pPr>
      <w:rPr>
        <w:rFonts w:hint="default"/>
      </w:rPr>
    </w:lvl>
  </w:abstractNum>
  <w:abstractNum w:abstractNumId="24">
    <w:nsid w:val="08CF0E3D"/>
    <w:multiLevelType w:val="hybridMultilevel"/>
    <w:tmpl w:val="68BEC2B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10D4380F"/>
    <w:multiLevelType w:val="singleLevel"/>
    <w:tmpl w:val="70B07458"/>
    <w:lvl w:ilvl="0">
      <w:numFmt w:val="bullet"/>
      <w:lvlText w:val="-"/>
      <w:lvlJc w:val="left"/>
      <w:pPr>
        <w:tabs>
          <w:tab w:val="num" w:pos="927"/>
        </w:tabs>
        <w:ind w:left="927" w:hanging="360"/>
      </w:pPr>
      <w:rPr>
        <w:rFonts w:hint="default"/>
      </w:rPr>
    </w:lvl>
  </w:abstractNum>
  <w:abstractNum w:abstractNumId="26">
    <w:nsid w:val="14C877E7"/>
    <w:multiLevelType w:val="singleLevel"/>
    <w:tmpl w:val="70B07458"/>
    <w:lvl w:ilvl="0">
      <w:numFmt w:val="bullet"/>
      <w:lvlText w:val="-"/>
      <w:lvlJc w:val="left"/>
      <w:pPr>
        <w:tabs>
          <w:tab w:val="num" w:pos="927"/>
        </w:tabs>
        <w:ind w:left="927" w:hanging="360"/>
      </w:pPr>
      <w:rPr>
        <w:rFonts w:hint="default"/>
      </w:rPr>
    </w:lvl>
  </w:abstractNum>
  <w:abstractNum w:abstractNumId="27">
    <w:nsid w:val="17391F4B"/>
    <w:multiLevelType w:val="singleLevel"/>
    <w:tmpl w:val="844841BA"/>
    <w:lvl w:ilvl="0">
      <w:start w:val="3"/>
      <w:numFmt w:val="bullet"/>
      <w:lvlText w:val="-"/>
      <w:lvlJc w:val="left"/>
      <w:pPr>
        <w:tabs>
          <w:tab w:val="num" w:pos="1080"/>
        </w:tabs>
        <w:ind w:left="1080" w:hanging="360"/>
      </w:pPr>
      <w:rPr>
        <w:rFonts w:ascii="Times New Roman" w:hAnsi="Times New Roman" w:hint="default"/>
      </w:rPr>
    </w:lvl>
  </w:abstractNum>
  <w:abstractNum w:abstractNumId="28">
    <w:nsid w:val="1AE6314B"/>
    <w:multiLevelType w:val="hybridMultilevel"/>
    <w:tmpl w:val="41F4A9E8"/>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nsid w:val="202034D5"/>
    <w:multiLevelType w:val="hybridMultilevel"/>
    <w:tmpl w:val="2716EB00"/>
    <w:lvl w:ilvl="0" w:tplc="46A4618E">
      <w:start w:val="1"/>
      <w:numFmt w:val="upperRoman"/>
      <w:lvlText w:val="%1."/>
      <w:lvlJc w:val="left"/>
      <w:pPr>
        <w:ind w:left="1004"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23541020"/>
    <w:multiLevelType w:val="hybridMultilevel"/>
    <w:tmpl w:val="628C0022"/>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2130"/>
        </w:tabs>
        <w:ind w:left="2130" w:hanging="1050"/>
      </w:pPr>
      <w:rPr>
        <w:rFonts w:ascii="Times New Roman" w:eastAsia="Times New Roman" w:hAnsi="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1">
    <w:nsid w:val="34BD7490"/>
    <w:multiLevelType w:val="singleLevel"/>
    <w:tmpl w:val="70B07458"/>
    <w:lvl w:ilvl="0">
      <w:numFmt w:val="bullet"/>
      <w:lvlText w:val="-"/>
      <w:lvlJc w:val="left"/>
      <w:pPr>
        <w:tabs>
          <w:tab w:val="num" w:pos="927"/>
        </w:tabs>
        <w:ind w:left="927" w:hanging="360"/>
      </w:pPr>
      <w:rPr>
        <w:rFonts w:hint="default"/>
      </w:rPr>
    </w:lvl>
  </w:abstractNum>
  <w:abstractNum w:abstractNumId="32">
    <w:nsid w:val="3F9A40CA"/>
    <w:multiLevelType w:val="multilevel"/>
    <w:tmpl w:val="BAE6BA36"/>
    <w:lvl w:ilvl="0">
      <w:start w:val="1"/>
      <w:numFmt w:val="decimal"/>
      <w:lvlText w:val="%1."/>
      <w:lvlJc w:val="left"/>
      <w:pPr>
        <w:tabs>
          <w:tab w:val="num" w:pos="720"/>
        </w:tabs>
        <w:ind w:left="720" w:hanging="360"/>
      </w:pPr>
      <w:rPr>
        <w:rFonts w:cs="Times New Roman"/>
      </w:rPr>
    </w:lvl>
    <w:lvl w:ilvl="1">
      <w:start w:val="6"/>
      <w:numFmt w:val="decimal"/>
      <w:isLgl/>
      <w:lvlText w:val="%1.%2."/>
      <w:lvlJc w:val="left"/>
      <w:pPr>
        <w:ind w:left="825" w:hanging="360"/>
      </w:pPr>
      <w:rPr>
        <w:rFonts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395"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965"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535" w:hanging="1440"/>
      </w:pPr>
      <w:rPr>
        <w:rFonts w:hint="default"/>
      </w:rPr>
    </w:lvl>
    <w:lvl w:ilvl="8">
      <w:start w:val="1"/>
      <w:numFmt w:val="decimal"/>
      <w:isLgl/>
      <w:lvlText w:val="%1.%2.%3.%4.%5.%6.%7.%8.%9."/>
      <w:lvlJc w:val="left"/>
      <w:pPr>
        <w:ind w:left="3000" w:hanging="1800"/>
      </w:pPr>
      <w:rPr>
        <w:rFonts w:hint="default"/>
      </w:rPr>
    </w:lvl>
  </w:abstractNum>
  <w:abstractNum w:abstractNumId="33">
    <w:nsid w:val="4B7B6B00"/>
    <w:multiLevelType w:val="hybridMultilevel"/>
    <w:tmpl w:val="3B5CA992"/>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4">
    <w:nsid w:val="4F5A0885"/>
    <w:multiLevelType w:val="singleLevel"/>
    <w:tmpl w:val="1352A0CC"/>
    <w:lvl w:ilvl="0">
      <w:start w:val="1"/>
      <w:numFmt w:val="decimal"/>
      <w:lvlText w:val="%1."/>
      <w:lvlJc w:val="left"/>
      <w:pPr>
        <w:tabs>
          <w:tab w:val="num" w:pos="375"/>
        </w:tabs>
        <w:ind w:left="375" w:hanging="375"/>
      </w:pPr>
      <w:rPr>
        <w:rFonts w:cs="Times New Roman"/>
      </w:rPr>
    </w:lvl>
  </w:abstractNum>
  <w:abstractNum w:abstractNumId="35">
    <w:nsid w:val="533D1B1D"/>
    <w:multiLevelType w:val="singleLevel"/>
    <w:tmpl w:val="70B07458"/>
    <w:lvl w:ilvl="0">
      <w:numFmt w:val="bullet"/>
      <w:lvlText w:val="-"/>
      <w:lvlJc w:val="left"/>
      <w:pPr>
        <w:tabs>
          <w:tab w:val="num" w:pos="927"/>
        </w:tabs>
        <w:ind w:left="927" w:hanging="360"/>
      </w:pPr>
      <w:rPr>
        <w:rFonts w:hint="default"/>
      </w:rPr>
    </w:lvl>
  </w:abstractNum>
  <w:abstractNum w:abstractNumId="36">
    <w:nsid w:val="5A0004A4"/>
    <w:multiLevelType w:val="singleLevel"/>
    <w:tmpl w:val="70B07458"/>
    <w:lvl w:ilvl="0">
      <w:numFmt w:val="bullet"/>
      <w:lvlText w:val="-"/>
      <w:lvlJc w:val="left"/>
      <w:pPr>
        <w:tabs>
          <w:tab w:val="num" w:pos="927"/>
        </w:tabs>
        <w:ind w:left="927" w:hanging="360"/>
      </w:pPr>
      <w:rPr>
        <w:rFonts w:hint="default"/>
      </w:rPr>
    </w:lvl>
  </w:abstractNum>
  <w:abstractNum w:abstractNumId="37">
    <w:nsid w:val="5A011782"/>
    <w:multiLevelType w:val="singleLevel"/>
    <w:tmpl w:val="F76A55C8"/>
    <w:lvl w:ilvl="0">
      <w:start w:val="1"/>
      <w:numFmt w:val="bullet"/>
      <w:lvlText w:val="-"/>
      <w:lvlJc w:val="left"/>
      <w:pPr>
        <w:tabs>
          <w:tab w:val="num" w:pos="720"/>
        </w:tabs>
        <w:ind w:left="720" w:hanging="360"/>
      </w:pPr>
      <w:rPr>
        <w:rFonts w:hint="default"/>
      </w:rPr>
    </w:lvl>
  </w:abstractNum>
  <w:abstractNum w:abstractNumId="38">
    <w:nsid w:val="5D303447"/>
    <w:multiLevelType w:val="hybridMultilevel"/>
    <w:tmpl w:val="8488EDBC"/>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9">
    <w:nsid w:val="5EBA6260"/>
    <w:multiLevelType w:val="hybridMultilevel"/>
    <w:tmpl w:val="B08C8744"/>
    <w:lvl w:ilvl="0" w:tplc="A7A4B148">
      <w:start w:val="2"/>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40">
    <w:nsid w:val="6093372D"/>
    <w:multiLevelType w:val="hybridMultilevel"/>
    <w:tmpl w:val="D5DE270A"/>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Times New Roman" w:eastAsia="Times New Roman" w:hAnsi="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1">
    <w:nsid w:val="6D4834EA"/>
    <w:multiLevelType w:val="multilevel"/>
    <w:tmpl w:val="10D0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E4935D7"/>
    <w:multiLevelType w:val="hybridMultilevel"/>
    <w:tmpl w:val="165AD5FA"/>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3">
    <w:nsid w:val="7B692DB9"/>
    <w:multiLevelType w:val="hybridMultilevel"/>
    <w:tmpl w:val="7CA8D2CA"/>
    <w:lvl w:ilvl="0" w:tplc="FFFFFFFF">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4">
    <w:nsid w:val="7F677764"/>
    <w:multiLevelType w:val="singleLevel"/>
    <w:tmpl w:val="0419000F"/>
    <w:lvl w:ilvl="0">
      <w:start w:val="1"/>
      <w:numFmt w:val="decimal"/>
      <w:lvlText w:val="%1."/>
      <w:lvlJc w:val="left"/>
      <w:pPr>
        <w:tabs>
          <w:tab w:val="num" w:pos="720"/>
        </w:tabs>
        <w:ind w:left="720" w:hanging="360"/>
      </w:pPr>
      <w:rPr>
        <w:rFonts w:cs="Times New Roman"/>
      </w:rPr>
    </w:lvl>
  </w:abstractNum>
  <w:num w:numId="1">
    <w:abstractNumId w:val="29"/>
  </w:num>
  <w:num w:numId="2">
    <w:abstractNumId w:val="34"/>
    <w:lvlOverride w:ilvl="0">
      <w:startOverride w:val="1"/>
    </w:lvlOverride>
  </w:num>
  <w:num w:numId="3">
    <w:abstractNumId w:val="27"/>
  </w:num>
  <w:num w:numId="4">
    <w:abstractNumId w:val="21"/>
  </w:num>
  <w:num w:numId="5">
    <w:abstractNumId w:val="32"/>
  </w:num>
  <w:num w:numId="6">
    <w:abstractNumId w:val="35"/>
  </w:num>
  <w:num w:numId="7">
    <w:abstractNumId w:val="25"/>
  </w:num>
  <w:num w:numId="8">
    <w:abstractNumId w:val="36"/>
  </w:num>
  <w:num w:numId="9">
    <w:abstractNumId w:val="31"/>
  </w:num>
  <w:num w:numId="10">
    <w:abstractNumId w:val="26"/>
  </w:num>
  <w:num w:numId="11">
    <w:abstractNumId w:val="44"/>
  </w:num>
  <w:num w:numId="12">
    <w:abstractNumId w:val="22"/>
  </w:num>
  <w:num w:numId="13">
    <w:abstractNumId w:val="23"/>
  </w:num>
  <w:num w:numId="14">
    <w:abstractNumId w:val="37"/>
  </w:num>
  <w:num w:numId="15">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8"/>
  </w:num>
  <w:num w:numId="24">
    <w:abstractNumId w:val="15"/>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9"/>
  </w:num>
  <w:num w:numId="34">
    <w:abstractNumId w:val="10"/>
  </w:num>
  <w:num w:numId="35">
    <w:abstractNumId w:val="11"/>
  </w:num>
  <w:num w:numId="36">
    <w:abstractNumId w:val="12"/>
  </w:num>
  <w:num w:numId="37">
    <w:abstractNumId w:val="13"/>
  </w:num>
  <w:num w:numId="38">
    <w:abstractNumId w:val="14"/>
  </w:num>
  <w:num w:numId="39">
    <w:abstractNumId w:val="16"/>
  </w:num>
  <w:num w:numId="40">
    <w:abstractNumId w:val="18"/>
  </w:num>
  <w:num w:numId="41">
    <w:abstractNumId w:val="17"/>
  </w:num>
  <w:num w:numId="42">
    <w:abstractNumId w:val="19"/>
  </w:num>
  <w:num w:numId="43">
    <w:abstractNumId w:val="20"/>
  </w:num>
  <w:num w:numId="44">
    <w:abstractNumId w:val="39"/>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1287C"/>
    <w:rsid w:val="00000B85"/>
    <w:rsid w:val="000040EC"/>
    <w:rsid w:val="00023B62"/>
    <w:rsid w:val="000359CD"/>
    <w:rsid w:val="00036E33"/>
    <w:rsid w:val="00090F68"/>
    <w:rsid w:val="000A4C75"/>
    <w:rsid w:val="000C4403"/>
    <w:rsid w:val="000C6195"/>
    <w:rsid w:val="000E1CE5"/>
    <w:rsid w:val="000E75DC"/>
    <w:rsid w:val="00110CD2"/>
    <w:rsid w:val="0011287C"/>
    <w:rsid w:val="00116833"/>
    <w:rsid w:val="001316AC"/>
    <w:rsid w:val="00167011"/>
    <w:rsid w:val="00180A10"/>
    <w:rsid w:val="00197BFF"/>
    <w:rsid w:val="001A08A1"/>
    <w:rsid w:val="001F062F"/>
    <w:rsid w:val="001F715E"/>
    <w:rsid w:val="00265A31"/>
    <w:rsid w:val="002A4359"/>
    <w:rsid w:val="002F2729"/>
    <w:rsid w:val="002F4DD9"/>
    <w:rsid w:val="00320327"/>
    <w:rsid w:val="0033284C"/>
    <w:rsid w:val="00341A5C"/>
    <w:rsid w:val="003A080A"/>
    <w:rsid w:val="003C4132"/>
    <w:rsid w:val="003F15C6"/>
    <w:rsid w:val="0041378D"/>
    <w:rsid w:val="00413EDA"/>
    <w:rsid w:val="0043095A"/>
    <w:rsid w:val="00432F03"/>
    <w:rsid w:val="00444769"/>
    <w:rsid w:val="0047096B"/>
    <w:rsid w:val="004762B0"/>
    <w:rsid w:val="004A5929"/>
    <w:rsid w:val="004C208D"/>
    <w:rsid w:val="004C4522"/>
    <w:rsid w:val="004D6B4C"/>
    <w:rsid w:val="004F7826"/>
    <w:rsid w:val="005147D6"/>
    <w:rsid w:val="00521C45"/>
    <w:rsid w:val="00524F0B"/>
    <w:rsid w:val="00531E29"/>
    <w:rsid w:val="005521BF"/>
    <w:rsid w:val="00594D0B"/>
    <w:rsid w:val="005A5B65"/>
    <w:rsid w:val="005E5828"/>
    <w:rsid w:val="005F6574"/>
    <w:rsid w:val="00631585"/>
    <w:rsid w:val="006640FB"/>
    <w:rsid w:val="00686A51"/>
    <w:rsid w:val="00695B7C"/>
    <w:rsid w:val="006D446E"/>
    <w:rsid w:val="00727653"/>
    <w:rsid w:val="007419A3"/>
    <w:rsid w:val="0078201C"/>
    <w:rsid w:val="007B11EE"/>
    <w:rsid w:val="007E476F"/>
    <w:rsid w:val="0081230B"/>
    <w:rsid w:val="00874EBC"/>
    <w:rsid w:val="008E45C2"/>
    <w:rsid w:val="008F20B7"/>
    <w:rsid w:val="00937567"/>
    <w:rsid w:val="00997EDD"/>
    <w:rsid w:val="009B00B8"/>
    <w:rsid w:val="009B76A4"/>
    <w:rsid w:val="009C5275"/>
    <w:rsid w:val="00A3551D"/>
    <w:rsid w:val="00A41386"/>
    <w:rsid w:val="00A723FE"/>
    <w:rsid w:val="00A73F5C"/>
    <w:rsid w:val="00A92A85"/>
    <w:rsid w:val="00AE159B"/>
    <w:rsid w:val="00B97A6B"/>
    <w:rsid w:val="00BB5F7C"/>
    <w:rsid w:val="00C84E13"/>
    <w:rsid w:val="00CA531D"/>
    <w:rsid w:val="00D02AA5"/>
    <w:rsid w:val="00D44680"/>
    <w:rsid w:val="00D63FDA"/>
    <w:rsid w:val="00D65C0D"/>
    <w:rsid w:val="00DA4EDA"/>
    <w:rsid w:val="00E31064"/>
    <w:rsid w:val="00F04641"/>
    <w:rsid w:val="00F14E07"/>
    <w:rsid w:val="00F32934"/>
    <w:rsid w:val="00F56327"/>
    <w:rsid w:val="00FC1E91"/>
    <w:rsid w:val="00FC771E"/>
    <w:rsid w:val="00FE2F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87C"/>
    <w:pPr>
      <w:suppressAutoHyphens/>
    </w:pPr>
    <w:rPr>
      <w:rFonts w:ascii="Calibri" w:eastAsia="Times New Roman" w:hAnsi="Calibri" w:cs="Calibri"/>
      <w:lang w:eastAsia="ar-SA"/>
    </w:rPr>
  </w:style>
  <w:style w:type="paragraph" w:styleId="1">
    <w:name w:val="heading 1"/>
    <w:basedOn w:val="a"/>
    <w:next w:val="a"/>
    <w:link w:val="10"/>
    <w:uiPriority w:val="9"/>
    <w:qFormat/>
    <w:rsid w:val="00DA4E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11287C"/>
    <w:pPr>
      <w:keepNext/>
      <w:tabs>
        <w:tab w:val="num" w:pos="0"/>
      </w:tabs>
      <w:spacing w:after="0" w:line="360" w:lineRule="auto"/>
      <w:jc w:val="right"/>
      <w:outlineLvl w:val="1"/>
    </w:pPr>
    <w:rPr>
      <w:rFonts w:cs="Times New Roman"/>
      <w:b/>
      <w:bCs/>
      <w:sz w:val="24"/>
      <w:szCs w:val="24"/>
    </w:rPr>
  </w:style>
  <w:style w:type="paragraph" w:styleId="3">
    <w:name w:val="heading 3"/>
    <w:basedOn w:val="a"/>
    <w:next w:val="a"/>
    <w:link w:val="30"/>
    <w:uiPriority w:val="9"/>
    <w:unhideWhenUsed/>
    <w:qFormat/>
    <w:rsid w:val="002F2729"/>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9"/>
    <w:qFormat/>
    <w:rsid w:val="0011287C"/>
    <w:pPr>
      <w:spacing w:before="240" w:after="60"/>
      <w:outlineLvl w:val="5"/>
    </w:pPr>
    <w:rPr>
      <w:rFonts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11287C"/>
    <w:rPr>
      <w:rFonts w:ascii="Calibri" w:eastAsia="Times New Roman" w:hAnsi="Calibri" w:cs="Times New Roman"/>
      <w:b/>
      <w:bCs/>
      <w:sz w:val="24"/>
      <w:szCs w:val="24"/>
      <w:lang w:eastAsia="ar-SA"/>
    </w:rPr>
  </w:style>
  <w:style w:type="character" w:customStyle="1" w:styleId="60">
    <w:name w:val="Заголовок 6 Знак"/>
    <w:basedOn w:val="a0"/>
    <w:link w:val="6"/>
    <w:uiPriority w:val="99"/>
    <w:rsid w:val="0011287C"/>
    <w:rPr>
      <w:rFonts w:ascii="Calibri" w:eastAsia="Times New Roman" w:hAnsi="Calibri" w:cs="Times New Roman"/>
      <w:b/>
      <w:bCs/>
      <w:lang w:eastAsia="ar-SA"/>
    </w:rPr>
  </w:style>
  <w:style w:type="character" w:customStyle="1" w:styleId="Absatz-Standardschriftart">
    <w:name w:val="Absatz-Standardschriftart"/>
    <w:uiPriority w:val="99"/>
    <w:rsid w:val="0011287C"/>
  </w:style>
  <w:style w:type="character" w:customStyle="1" w:styleId="WW-Absatz-Standardschriftart">
    <w:name w:val="WW-Absatz-Standardschriftart"/>
    <w:uiPriority w:val="99"/>
    <w:rsid w:val="0011287C"/>
  </w:style>
  <w:style w:type="character" w:customStyle="1" w:styleId="WW-Absatz-Standardschriftart1">
    <w:name w:val="WW-Absatz-Standardschriftart1"/>
    <w:uiPriority w:val="99"/>
    <w:rsid w:val="0011287C"/>
  </w:style>
  <w:style w:type="character" w:customStyle="1" w:styleId="WW-Absatz-Standardschriftart11">
    <w:name w:val="WW-Absatz-Standardschriftart11"/>
    <w:uiPriority w:val="99"/>
    <w:rsid w:val="0011287C"/>
  </w:style>
  <w:style w:type="character" w:customStyle="1" w:styleId="WW-Absatz-Standardschriftart111">
    <w:name w:val="WW-Absatz-Standardschriftart111"/>
    <w:uiPriority w:val="99"/>
    <w:rsid w:val="0011287C"/>
  </w:style>
  <w:style w:type="character" w:customStyle="1" w:styleId="WW-Absatz-Standardschriftart1111">
    <w:name w:val="WW-Absatz-Standardschriftart1111"/>
    <w:uiPriority w:val="99"/>
    <w:rsid w:val="0011287C"/>
  </w:style>
  <w:style w:type="character" w:customStyle="1" w:styleId="11">
    <w:name w:val="Основной шрифт абзаца1"/>
    <w:uiPriority w:val="99"/>
    <w:rsid w:val="0011287C"/>
  </w:style>
  <w:style w:type="character" w:styleId="a3">
    <w:name w:val="Subtle Emphasis"/>
    <w:basedOn w:val="11"/>
    <w:uiPriority w:val="99"/>
    <w:qFormat/>
    <w:rsid w:val="0011287C"/>
    <w:rPr>
      <w:rFonts w:cs="Times New Roman"/>
      <w:i/>
      <w:iCs/>
      <w:color w:val="808080"/>
    </w:rPr>
  </w:style>
  <w:style w:type="character" w:customStyle="1" w:styleId="a4">
    <w:name w:val="Символ нумерации"/>
    <w:uiPriority w:val="99"/>
    <w:rsid w:val="0011287C"/>
  </w:style>
  <w:style w:type="paragraph" w:customStyle="1" w:styleId="12">
    <w:name w:val="Заголовок1"/>
    <w:basedOn w:val="a"/>
    <w:next w:val="a5"/>
    <w:uiPriority w:val="99"/>
    <w:rsid w:val="0011287C"/>
    <w:pPr>
      <w:keepNext/>
      <w:spacing w:before="240" w:after="120"/>
    </w:pPr>
    <w:rPr>
      <w:rFonts w:ascii="Arial" w:eastAsia="MS Mincho" w:hAnsi="Arial" w:cs="Arial"/>
      <w:sz w:val="28"/>
      <w:szCs w:val="28"/>
    </w:rPr>
  </w:style>
  <w:style w:type="paragraph" w:styleId="a5">
    <w:name w:val="Body Text"/>
    <w:basedOn w:val="a"/>
    <w:link w:val="a6"/>
    <w:uiPriority w:val="99"/>
    <w:rsid w:val="0011287C"/>
    <w:pPr>
      <w:spacing w:after="120"/>
    </w:pPr>
  </w:style>
  <w:style w:type="character" w:customStyle="1" w:styleId="a6">
    <w:name w:val="Основной текст Знак"/>
    <w:basedOn w:val="a0"/>
    <w:link w:val="a5"/>
    <w:uiPriority w:val="99"/>
    <w:rsid w:val="0011287C"/>
    <w:rPr>
      <w:rFonts w:ascii="Calibri" w:eastAsia="Times New Roman" w:hAnsi="Calibri" w:cs="Calibri"/>
      <w:lang w:eastAsia="ar-SA"/>
    </w:rPr>
  </w:style>
  <w:style w:type="paragraph" w:customStyle="1" w:styleId="13">
    <w:name w:val="Название1"/>
    <w:basedOn w:val="a"/>
    <w:uiPriority w:val="99"/>
    <w:rsid w:val="0011287C"/>
    <w:pPr>
      <w:suppressLineNumbers/>
      <w:spacing w:before="120" w:after="120"/>
    </w:pPr>
    <w:rPr>
      <w:rFonts w:ascii="Arial" w:hAnsi="Arial" w:cs="Arial"/>
      <w:i/>
      <w:iCs/>
      <w:sz w:val="20"/>
      <w:szCs w:val="20"/>
    </w:rPr>
  </w:style>
  <w:style w:type="paragraph" w:customStyle="1" w:styleId="14">
    <w:name w:val="Указатель1"/>
    <w:basedOn w:val="a"/>
    <w:uiPriority w:val="99"/>
    <w:rsid w:val="0011287C"/>
    <w:pPr>
      <w:suppressLineNumbers/>
    </w:pPr>
    <w:rPr>
      <w:rFonts w:ascii="Arial" w:hAnsi="Arial" w:cs="Arial"/>
    </w:rPr>
  </w:style>
  <w:style w:type="paragraph" w:styleId="a7">
    <w:name w:val="Normal (Web)"/>
    <w:basedOn w:val="a"/>
    <w:uiPriority w:val="99"/>
    <w:rsid w:val="0011287C"/>
    <w:pPr>
      <w:spacing w:before="280" w:after="280" w:line="240" w:lineRule="auto"/>
    </w:pPr>
    <w:rPr>
      <w:rFonts w:cs="Times New Roman"/>
      <w:sz w:val="24"/>
      <w:szCs w:val="24"/>
    </w:rPr>
  </w:style>
  <w:style w:type="paragraph" w:customStyle="1" w:styleId="a8">
    <w:name w:val="Содержимое таблицы"/>
    <w:basedOn w:val="a"/>
    <w:uiPriority w:val="99"/>
    <w:rsid w:val="0011287C"/>
    <w:pPr>
      <w:suppressLineNumbers/>
    </w:pPr>
  </w:style>
  <w:style w:type="paragraph" w:customStyle="1" w:styleId="a9">
    <w:name w:val="Заголовок таблицы"/>
    <w:basedOn w:val="a8"/>
    <w:uiPriority w:val="99"/>
    <w:rsid w:val="0011287C"/>
    <w:pPr>
      <w:jc w:val="center"/>
    </w:pPr>
    <w:rPr>
      <w:b/>
      <w:bCs/>
    </w:rPr>
  </w:style>
  <w:style w:type="paragraph" w:customStyle="1" w:styleId="aa">
    <w:name w:val="Знак Знак Знак Знак"/>
    <w:basedOn w:val="a"/>
    <w:uiPriority w:val="99"/>
    <w:rsid w:val="0011287C"/>
    <w:pPr>
      <w:suppressAutoHyphens w:val="0"/>
      <w:spacing w:before="100" w:beforeAutospacing="1" w:after="100" w:afterAutospacing="1" w:line="240" w:lineRule="auto"/>
    </w:pPr>
    <w:rPr>
      <w:rFonts w:ascii="Tahoma" w:hAnsi="Tahoma" w:cs="Tahoma"/>
      <w:sz w:val="20"/>
      <w:szCs w:val="20"/>
      <w:lang w:val="en-US" w:eastAsia="en-US"/>
    </w:rPr>
  </w:style>
  <w:style w:type="paragraph" w:styleId="ab">
    <w:name w:val="No Spacing"/>
    <w:link w:val="ac"/>
    <w:uiPriority w:val="99"/>
    <w:qFormat/>
    <w:rsid w:val="0011287C"/>
    <w:pPr>
      <w:spacing w:after="0" w:line="240" w:lineRule="auto"/>
    </w:pPr>
    <w:rPr>
      <w:rFonts w:ascii="Calibri" w:eastAsia="Times New Roman" w:hAnsi="Calibri" w:cs="Calibri"/>
    </w:rPr>
  </w:style>
  <w:style w:type="paragraph" w:customStyle="1" w:styleId="15">
    <w:name w:val="Без интервала1"/>
    <w:uiPriority w:val="99"/>
    <w:rsid w:val="0011287C"/>
    <w:pPr>
      <w:spacing w:after="0" w:line="240" w:lineRule="auto"/>
    </w:pPr>
    <w:rPr>
      <w:rFonts w:ascii="Calibri" w:eastAsia="Times New Roman" w:hAnsi="Calibri" w:cs="Calibri"/>
    </w:rPr>
  </w:style>
  <w:style w:type="paragraph" w:styleId="ad">
    <w:name w:val="List Paragraph"/>
    <w:basedOn w:val="a"/>
    <w:uiPriority w:val="99"/>
    <w:qFormat/>
    <w:rsid w:val="0011287C"/>
    <w:pPr>
      <w:ind w:left="720"/>
    </w:pPr>
  </w:style>
  <w:style w:type="character" w:styleId="ae">
    <w:name w:val="Hyperlink"/>
    <w:basedOn w:val="a0"/>
    <w:uiPriority w:val="99"/>
    <w:rsid w:val="0011287C"/>
    <w:rPr>
      <w:rFonts w:cs="Times New Roman"/>
      <w:color w:val="0000FF"/>
      <w:u w:val="single"/>
    </w:rPr>
  </w:style>
  <w:style w:type="character" w:styleId="af">
    <w:name w:val="Strong"/>
    <w:basedOn w:val="a0"/>
    <w:uiPriority w:val="99"/>
    <w:qFormat/>
    <w:rsid w:val="0011287C"/>
    <w:rPr>
      <w:rFonts w:cs="Times New Roman"/>
      <w:b/>
      <w:bCs/>
    </w:rPr>
  </w:style>
  <w:style w:type="character" w:customStyle="1" w:styleId="b-nobr">
    <w:name w:val="b-nobr"/>
    <w:basedOn w:val="a0"/>
    <w:uiPriority w:val="99"/>
    <w:rsid w:val="0011287C"/>
    <w:rPr>
      <w:rFonts w:cs="Times New Roman"/>
    </w:rPr>
  </w:style>
  <w:style w:type="character" w:customStyle="1" w:styleId="af0">
    <w:name w:val="Схема документа Знак"/>
    <w:basedOn w:val="a0"/>
    <w:link w:val="af1"/>
    <w:uiPriority w:val="99"/>
    <w:semiHidden/>
    <w:rsid w:val="0011287C"/>
    <w:rPr>
      <w:rFonts w:ascii="Tahoma" w:eastAsia="Times New Roman" w:hAnsi="Tahoma" w:cs="Tahoma"/>
      <w:sz w:val="20"/>
      <w:szCs w:val="20"/>
      <w:shd w:val="clear" w:color="auto" w:fill="000080"/>
      <w:lang w:eastAsia="ru-RU"/>
    </w:rPr>
  </w:style>
  <w:style w:type="paragraph" w:styleId="af1">
    <w:name w:val="Document Map"/>
    <w:basedOn w:val="a"/>
    <w:link w:val="af0"/>
    <w:uiPriority w:val="99"/>
    <w:semiHidden/>
    <w:rsid w:val="0011287C"/>
    <w:pPr>
      <w:widowControl w:val="0"/>
      <w:shd w:val="clear" w:color="auto" w:fill="000080"/>
      <w:suppressAutoHyphens w:val="0"/>
      <w:autoSpaceDE w:val="0"/>
      <w:autoSpaceDN w:val="0"/>
      <w:adjustRightInd w:val="0"/>
      <w:spacing w:after="0" w:line="240" w:lineRule="auto"/>
    </w:pPr>
    <w:rPr>
      <w:rFonts w:ascii="Tahoma" w:hAnsi="Tahoma" w:cs="Tahoma"/>
      <w:sz w:val="20"/>
      <w:szCs w:val="20"/>
      <w:lang w:eastAsia="ru-RU"/>
    </w:rPr>
  </w:style>
  <w:style w:type="character" w:customStyle="1" w:styleId="16">
    <w:name w:val="Схема документа Знак1"/>
    <w:basedOn w:val="a0"/>
    <w:uiPriority w:val="99"/>
    <w:semiHidden/>
    <w:rsid w:val="0011287C"/>
    <w:rPr>
      <w:rFonts w:ascii="Tahoma" w:eastAsia="Times New Roman" w:hAnsi="Tahoma" w:cs="Tahoma"/>
      <w:sz w:val="16"/>
      <w:szCs w:val="16"/>
      <w:lang w:eastAsia="ar-SA"/>
    </w:rPr>
  </w:style>
  <w:style w:type="paragraph" w:styleId="af2">
    <w:name w:val="Title"/>
    <w:basedOn w:val="a"/>
    <w:link w:val="af3"/>
    <w:uiPriority w:val="99"/>
    <w:qFormat/>
    <w:rsid w:val="0011287C"/>
    <w:pPr>
      <w:suppressAutoHyphens w:val="0"/>
      <w:spacing w:after="0" w:line="240" w:lineRule="auto"/>
      <w:jc w:val="center"/>
    </w:pPr>
    <w:rPr>
      <w:rFonts w:cs="Times New Roman"/>
      <w:b/>
      <w:bCs/>
      <w:sz w:val="24"/>
      <w:szCs w:val="24"/>
      <w:lang w:eastAsia="ru-RU"/>
    </w:rPr>
  </w:style>
  <w:style w:type="character" w:customStyle="1" w:styleId="af3">
    <w:name w:val="Название Знак"/>
    <w:basedOn w:val="a0"/>
    <w:link w:val="af2"/>
    <w:uiPriority w:val="99"/>
    <w:rsid w:val="0011287C"/>
    <w:rPr>
      <w:rFonts w:ascii="Calibri" w:eastAsia="Times New Roman" w:hAnsi="Calibri" w:cs="Times New Roman"/>
      <w:b/>
      <w:bCs/>
      <w:sz w:val="24"/>
      <w:szCs w:val="24"/>
      <w:lang w:eastAsia="ru-RU"/>
    </w:rPr>
  </w:style>
  <w:style w:type="paragraph" w:styleId="af4">
    <w:name w:val="header"/>
    <w:basedOn w:val="a"/>
    <w:link w:val="af5"/>
    <w:uiPriority w:val="99"/>
    <w:rsid w:val="0011287C"/>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5">
    <w:name w:val="Верхний колонтитул Знак"/>
    <w:basedOn w:val="a0"/>
    <w:link w:val="af4"/>
    <w:uiPriority w:val="99"/>
    <w:rsid w:val="0011287C"/>
    <w:rPr>
      <w:rFonts w:ascii="Calibri" w:eastAsia="Times New Roman" w:hAnsi="Calibri" w:cs="Times New Roman"/>
      <w:sz w:val="20"/>
      <w:szCs w:val="20"/>
      <w:lang w:eastAsia="ru-RU"/>
    </w:rPr>
  </w:style>
  <w:style w:type="character" w:styleId="af6">
    <w:name w:val="page number"/>
    <w:basedOn w:val="a0"/>
    <w:uiPriority w:val="99"/>
    <w:rsid w:val="0011287C"/>
    <w:rPr>
      <w:rFonts w:cs="Times New Roman"/>
    </w:rPr>
  </w:style>
  <w:style w:type="paragraph" w:styleId="af7">
    <w:name w:val="footer"/>
    <w:basedOn w:val="a"/>
    <w:link w:val="af8"/>
    <w:uiPriority w:val="99"/>
    <w:rsid w:val="0011287C"/>
    <w:pPr>
      <w:widowControl w:val="0"/>
      <w:tabs>
        <w:tab w:val="center" w:pos="4677"/>
        <w:tab w:val="right" w:pos="9355"/>
      </w:tabs>
      <w:suppressAutoHyphens w:val="0"/>
      <w:autoSpaceDE w:val="0"/>
      <w:autoSpaceDN w:val="0"/>
      <w:adjustRightInd w:val="0"/>
      <w:spacing w:after="0" w:line="240" w:lineRule="auto"/>
    </w:pPr>
    <w:rPr>
      <w:rFonts w:cs="Times New Roman"/>
      <w:sz w:val="20"/>
      <w:szCs w:val="20"/>
      <w:lang w:eastAsia="ru-RU"/>
    </w:rPr>
  </w:style>
  <w:style w:type="character" w:customStyle="1" w:styleId="af8">
    <w:name w:val="Нижний колонтитул Знак"/>
    <w:basedOn w:val="a0"/>
    <w:link w:val="af7"/>
    <w:uiPriority w:val="99"/>
    <w:rsid w:val="0011287C"/>
    <w:rPr>
      <w:rFonts w:ascii="Calibri" w:eastAsia="Times New Roman" w:hAnsi="Calibri" w:cs="Times New Roman"/>
      <w:sz w:val="20"/>
      <w:szCs w:val="20"/>
      <w:lang w:eastAsia="ru-RU"/>
    </w:rPr>
  </w:style>
  <w:style w:type="paragraph" w:customStyle="1" w:styleId="17">
    <w:name w:val="Абзац списка1"/>
    <w:basedOn w:val="a"/>
    <w:uiPriority w:val="99"/>
    <w:rsid w:val="0011287C"/>
    <w:pPr>
      <w:tabs>
        <w:tab w:val="left" w:pos="709"/>
      </w:tabs>
      <w:spacing w:line="276" w:lineRule="atLeast"/>
    </w:pPr>
    <w:rPr>
      <w:color w:val="00000A"/>
      <w:lang w:eastAsia="ru-RU"/>
    </w:rPr>
  </w:style>
  <w:style w:type="paragraph" w:customStyle="1" w:styleId="Standard">
    <w:name w:val="Standard"/>
    <w:uiPriority w:val="99"/>
    <w:rsid w:val="0011287C"/>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styleId="af9">
    <w:name w:val="Balloon Text"/>
    <w:basedOn w:val="a"/>
    <w:link w:val="afa"/>
    <w:uiPriority w:val="99"/>
    <w:semiHidden/>
    <w:rsid w:val="0011287C"/>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11287C"/>
    <w:rPr>
      <w:rFonts w:ascii="Tahoma" w:eastAsia="Times New Roman" w:hAnsi="Tahoma" w:cs="Tahoma"/>
      <w:sz w:val="16"/>
      <w:szCs w:val="16"/>
      <w:lang w:eastAsia="ar-SA"/>
    </w:rPr>
  </w:style>
  <w:style w:type="paragraph" w:customStyle="1" w:styleId="FR1">
    <w:name w:val="FR1"/>
    <w:uiPriority w:val="99"/>
    <w:rsid w:val="0011287C"/>
    <w:pPr>
      <w:widowControl w:val="0"/>
      <w:suppressAutoHyphens/>
      <w:spacing w:after="0" w:line="240" w:lineRule="auto"/>
      <w:ind w:firstLine="460"/>
      <w:jc w:val="both"/>
    </w:pPr>
    <w:rPr>
      <w:rFonts w:ascii="Arial" w:eastAsia="Times New Roman" w:hAnsi="Arial" w:cs="Times New Roman"/>
      <w:sz w:val="20"/>
      <w:szCs w:val="20"/>
      <w:lang w:eastAsia="ar-SA"/>
    </w:rPr>
  </w:style>
  <w:style w:type="paragraph" w:customStyle="1" w:styleId="21">
    <w:name w:val="Абзац списка2"/>
    <w:basedOn w:val="a"/>
    <w:uiPriority w:val="99"/>
    <w:rsid w:val="0011287C"/>
    <w:pPr>
      <w:spacing w:after="0" w:line="240" w:lineRule="auto"/>
      <w:ind w:left="720"/>
    </w:pPr>
    <w:rPr>
      <w:rFonts w:ascii="Times New Roman" w:hAnsi="Times New Roman"/>
      <w:sz w:val="20"/>
      <w:szCs w:val="20"/>
    </w:rPr>
  </w:style>
  <w:style w:type="character" w:customStyle="1" w:styleId="ac">
    <w:name w:val="Без интервала Знак"/>
    <w:link w:val="ab"/>
    <w:uiPriority w:val="99"/>
    <w:locked/>
    <w:rsid w:val="002F4DD9"/>
    <w:rPr>
      <w:rFonts w:ascii="Calibri" w:eastAsia="Times New Roman" w:hAnsi="Calibri" w:cs="Calibri"/>
    </w:rPr>
  </w:style>
  <w:style w:type="character" w:customStyle="1" w:styleId="10">
    <w:name w:val="Заголовок 1 Знак"/>
    <w:basedOn w:val="a0"/>
    <w:link w:val="1"/>
    <w:uiPriority w:val="9"/>
    <w:rsid w:val="00DA4EDA"/>
    <w:rPr>
      <w:rFonts w:asciiTheme="majorHAnsi" w:eastAsiaTheme="majorEastAsia" w:hAnsiTheme="majorHAnsi" w:cstheme="majorBidi"/>
      <w:b/>
      <w:bCs/>
      <w:color w:val="365F91" w:themeColor="accent1" w:themeShade="BF"/>
      <w:sz w:val="28"/>
      <w:szCs w:val="28"/>
      <w:lang w:eastAsia="ar-SA"/>
    </w:rPr>
  </w:style>
  <w:style w:type="character" w:customStyle="1" w:styleId="30">
    <w:name w:val="Заголовок 3 Знак"/>
    <w:basedOn w:val="a0"/>
    <w:link w:val="3"/>
    <w:uiPriority w:val="9"/>
    <w:rsid w:val="002F2729"/>
    <w:rPr>
      <w:rFonts w:asciiTheme="majorHAnsi" w:eastAsiaTheme="majorEastAsia" w:hAnsiTheme="majorHAnsi" w:cstheme="majorBidi"/>
      <w:b/>
      <w:bCs/>
      <w:color w:val="4F81BD" w:themeColor="accent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hool-kochubei2@mail.ru" TargetMode="External"/><Relationship Id="rId18" Type="http://schemas.openxmlformats.org/officeDocument/2006/relationships/hyperlink" Target="mailto:school-kochubei2@mail.ru" TargetMode="External"/><Relationship Id="rId3" Type="http://schemas.openxmlformats.org/officeDocument/2006/relationships/styles" Target="styles.xml"/><Relationship Id="rId21" Type="http://schemas.openxmlformats.org/officeDocument/2006/relationships/hyperlink" Target="mailto:school-kochubei2@mail.ru" TargetMode="External"/><Relationship Id="rId7" Type="http://schemas.openxmlformats.org/officeDocument/2006/relationships/footnotes" Target="footnotes.xml"/><Relationship Id="rId12" Type="http://schemas.openxmlformats.org/officeDocument/2006/relationships/hyperlink" Target="mailto:school-kochubei2@mail.ru" TargetMode="External"/><Relationship Id="rId17" Type="http://schemas.openxmlformats.org/officeDocument/2006/relationships/hyperlink" Target="mailto:school-kochubei2@mail.ru" TargetMode="External"/><Relationship Id="rId2" Type="http://schemas.openxmlformats.org/officeDocument/2006/relationships/numbering" Target="numbering.xml"/><Relationship Id="rId16" Type="http://schemas.openxmlformats.org/officeDocument/2006/relationships/hyperlink" Target="mailto:school-kochubei2@mail.ru" TargetMode="External"/><Relationship Id="rId20" Type="http://schemas.openxmlformats.org/officeDocument/2006/relationships/hyperlink" Target="mailto:school-kochubei2@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school-kochubei2@mail.ru"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mailto:school-kochubei2@mail.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school-kochubei2@mail.ru"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B6BC3-6DFF-45D1-AA26-CA7AA67BA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6671</Words>
  <Characters>38025</Characters>
  <Application>Microsoft Office Word</Application>
  <DocSecurity>0</DocSecurity>
  <Lines>316</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55555</dc:creator>
  <cp:lastModifiedBy>yusup1993venom@gmail.com</cp:lastModifiedBy>
  <cp:revision>10</cp:revision>
  <cp:lastPrinted>2022-09-05T07:56:00Z</cp:lastPrinted>
  <dcterms:created xsi:type="dcterms:W3CDTF">2024-04-08T04:02:00Z</dcterms:created>
  <dcterms:modified xsi:type="dcterms:W3CDTF">2024-04-19T06:28:00Z</dcterms:modified>
</cp:coreProperties>
</file>